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F4303" w14:textId="77777777" w:rsidR="000236E9" w:rsidRPr="007A5377" w:rsidRDefault="000236E9" w:rsidP="00344E64">
      <w:pPr>
        <w:tabs>
          <w:tab w:val="left" w:pos="5387"/>
        </w:tabs>
        <w:rPr>
          <w:rFonts w:ascii="Arial Narrow" w:hAnsi="Arial Narrow" w:cs="Arial"/>
          <w:b/>
          <w:bCs/>
          <w:sz w:val="22"/>
          <w:szCs w:val="22"/>
          <w:u w:val="single"/>
        </w:rPr>
      </w:pPr>
      <w:r w:rsidRPr="007A5377">
        <w:rPr>
          <w:rFonts w:ascii="Arial Narrow" w:hAnsi="Arial Narrow" w:cs="Arial"/>
          <w:b/>
          <w:bCs/>
          <w:sz w:val="22"/>
          <w:szCs w:val="22"/>
          <w:u w:val="single"/>
        </w:rPr>
        <w:t>Allegato A</w:t>
      </w:r>
    </w:p>
    <w:p w14:paraId="1A41CBE9" w14:textId="5BF5A520" w:rsidR="00F65A32" w:rsidRDefault="00344E64" w:rsidP="00344E64">
      <w:pPr>
        <w:tabs>
          <w:tab w:val="left" w:pos="5387"/>
        </w:tabs>
        <w:jc w:val="right"/>
        <w:rPr>
          <w:rFonts w:ascii="Arial Narrow" w:hAnsi="Arial Narrow" w:cs="Arial"/>
          <w:sz w:val="22"/>
          <w:szCs w:val="22"/>
        </w:rPr>
      </w:pPr>
      <w:r>
        <w:rPr>
          <w:rFonts w:ascii="Arial Narrow" w:hAnsi="Arial Narrow" w:cs="Arial"/>
          <w:sz w:val="22"/>
          <w:szCs w:val="22"/>
        </w:rPr>
        <w:t>SPETTABILE</w:t>
      </w:r>
    </w:p>
    <w:p w14:paraId="0DC8EAAC" w14:textId="61602C86" w:rsidR="00344E64" w:rsidRDefault="007A5377" w:rsidP="00344E64">
      <w:pPr>
        <w:tabs>
          <w:tab w:val="left" w:pos="5387"/>
        </w:tabs>
        <w:jc w:val="right"/>
        <w:rPr>
          <w:rFonts w:ascii="Arial Narrow" w:hAnsi="Arial Narrow"/>
          <w:sz w:val="22"/>
          <w:szCs w:val="22"/>
        </w:rPr>
      </w:pPr>
      <w:r w:rsidRPr="007A5377">
        <w:rPr>
          <w:rFonts w:ascii="Arial Narrow" w:hAnsi="Arial Narrow"/>
          <w:sz w:val="22"/>
          <w:szCs w:val="22"/>
        </w:rPr>
        <w:t xml:space="preserve">AZIENDA SPECIALE SERVIZI E FARMACIE </w:t>
      </w:r>
      <w:r w:rsidRPr="005A4C8A">
        <w:rPr>
          <w:rFonts w:ascii="Arial Narrow" w:hAnsi="Arial Narrow"/>
          <w:sz w:val="22"/>
          <w:szCs w:val="22"/>
        </w:rPr>
        <w:t>SAN GIULIANO MILANESE</w:t>
      </w:r>
    </w:p>
    <w:p w14:paraId="74662910" w14:textId="77777777" w:rsidR="00344E64" w:rsidRDefault="00344E64" w:rsidP="00344E64">
      <w:pPr>
        <w:tabs>
          <w:tab w:val="left" w:pos="5387"/>
        </w:tabs>
        <w:jc w:val="right"/>
        <w:rPr>
          <w:rFonts w:ascii="Arial Narrow" w:hAnsi="Arial Narrow"/>
          <w:sz w:val="22"/>
          <w:szCs w:val="22"/>
        </w:rPr>
      </w:pPr>
      <w:r w:rsidRPr="005A4C8A">
        <w:rPr>
          <w:rFonts w:ascii="Arial Narrow" w:hAnsi="Arial Narrow"/>
          <w:sz w:val="22"/>
          <w:szCs w:val="22"/>
        </w:rPr>
        <w:t xml:space="preserve">VIA </w:t>
      </w:r>
      <w:r>
        <w:rPr>
          <w:rFonts w:ascii="Arial Narrow" w:hAnsi="Arial Narrow"/>
          <w:sz w:val="22"/>
          <w:szCs w:val="22"/>
        </w:rPr>
        <w:t>MARCONI 11</w:t>
      </w:r>
    </w:p>
    <w:p w14:paraId="386A6844" w14:textId="1D8469F6" w:rsidR="00344E64" w:rsidRPr="005A4C8A" w:rsidRDefault="00344E64" w:rsidP="00344E64">
      <w:pPr>
        <w:tabs>
          <w:tab w:val="left" w:pos="5387"/>
        </w:tabs>
        <w:jc w:val="right"/>
        <w:rPr>
          <w:rFonts w:ascii="Arial Narrow" w:hAnsi="Arial Narrow" w:cs="Arial"/>
          <w:sz w:val="22"/>
          <w:szCs w:val="22"/>
        </w:rPr>
      </w:pPr>
      <w:r w:rsidRPr="005A4C8A">
        <w:rPr>
          <w:rFonts w:ascii="Arial Narrow" w:hAnsi="Arial Narrow"/>
          <w:sz w:val="22"/>
          <w:szCs w:val="22"/>
        </w:rPr>
        <w:t>20098 SAN GIULIANO MILANESE (MI)</w:t>
      </w:r>
    </w:p>
    <w:p w14:paraId="693862D0" w14:textId="77777777" w:rsidR="00F65A32" w:rsidRPr="005A4C8A" w:rsidRDefault="00F65A32" w:rsidP="00344E64">
      <w:pPr>
        <w:jc w:val="right"/>
        <w:rPr>
          <w:rFonts w:ascii="Arial Narrow" w:hAnsi="Arial Narrow" w:cs="Arial"/>
          <w:b/>
          <w:iCs/>
          <w:sz w:val="22"/>
          <w:szCs w:val="22"/>
        </w:rPr>
      </w:pPr>
    </w:p>
    <w:p w14:paraId="3333B61B" w14:textId="77777777" w:rsidR="00F65A32" w:rsidRPr="005A4C8A" w:rsidRDefault="00F65A32" w:rsidP="00344E64">
      <w:pPr>
        <w:jc w:val="both"/>
        <w:rPr>
          <w:rFonts w:ascii="Arial Narrow" w:hAnsi="Arial Narrow" w:cs="Arial"/>
          <w:b/>
          <w:iCs/>
          <w:sz w:val="22"/>
          <w:szCs w:val="22"/>
        </w:rPr>
      </w:pPr>
    </w:p>
    <w:p w14:paraId="21ABEEFD" w14:textId="77777777" w:rsidR="00A9777B" w:rsidRPr="0007102E" w:rsidRDefault="00A9777B" w:rsidP="00A9777B">
      <w:pPr>
        <w:tabs>
          <w:tab w:val="left" w:pos="426"/>
        </w:tabs>
        <w:jc w:val="both"/>
        <w:rPr>
          <w:rFonts w:ascii="Arial Narrow" w:hAnsi="Arial Narrow" w:cs="Calibri"/>
          <w:b/>
          <w:bCs/>
          <w:sz w:val="22"/>
          <w:szCs w:val="22"/>
        </w:rPr>
      </w:pPr>
      <w:bookmarkStart w:id="0" w:name="_Hlk166578358"/>
      <w:r w:rsidRPr="0007102E">
        <w:rPr>
          <w:rFonts w:ascii="Arial Narrow" w:hAnsi="Arial Narrow" w:cs="Calibri"/>
          <w:b/>
          <w:bCs/>
          <w:sz w:val="22"/>
          <w:szCs w:val="22"/>
        </w:rPr>
        <w:t>AVVISO DI RICERCA PER L’AFFIDAMENTO DI PRESTAZIONI DI ASSISTENZA</w:t>
      </w:r>
      <w:r>
        <w:rPr>
          <w:rFonts w:ascii="Arial Narrow" w:hAnsi="Arial Narrow" w:cs="Calibri"/>
          <w:b/>
          <w:bCs/>
          <w:sz w:val="22"/>
          <w:szCs w:val="22"/>
        </w:rPr>
        <w:t xml:space="preserve"> E CONSULENZA TECNICA FARMACIE COMUNALI </w:t>
      </w:r>
      <w:r w:rsidRPr="0007102E">
        <w:rPr>
          <w:rFonts w:ascii="Arial Narrow" w:hAnsi="Arial Narrow" w:cs="Calibri"/>
          <w:b/>
          <w:bCs/>
          <w:sz w:val="22"/>
          <w:szCs w:val="22"/>
        </w:rPr>
        <w:t>DELL’ASF SAN GIULIANO MILANESE</w:t>
      </w:r>
      <w:r>
        <w:rPr>
          <w:rFonts w:ascii="Arial Narrow" w:hAnsi="Arial Narrow" w:cs="Calibri"/>
          <w:b/>
          <w:bCs/>
          <w:sz w:val="22"/>
          <w:szCs w:val="22"/>
        </w:rPr>
        <w:t xml:space="preserve"> - </w:t>
      </w:r>
      <w:r w:rsidRPr="0007102E">
        <w:rPr>
          <w:rFonts w:ascii="Arial Narrow" w:hAnsi="Arial Narrow" w:cs="Calibri"/>
          <w:b/>
          <w:bCs/>
          <w:sz w:val="22"/>
          <w:szCs w:val="22"/>
        </w:rPr>
        <w:t>ANN</w:t>
      </w:r>
      <w:r>
        <w:rPr>
          <w:rFonts w:ascii="Arial Narrow" w:hAnsi="Arial Narrow" w:cs="Calibri"/>
          <w:b/>
          <w:bCs/>
          <w:sz w:val="22"/>
          <w:szCs w:val="22"/>
        </w:rPr>
        <w:t>O</w:t>
      </w:r>
      <w:r w:rsidRPr="0007102E">
        <w:rPr>
          <w:rFonts w:ascii="Arial Narrow" w:hAnsi="Arial Narrow" w:cs="Calibri"/>
          <w:b/>
          <w:bCs/>
          <w:sz w:val="22"/>
          <w:szCs w:val="22"/>
        </w:rPr>
        <w:t xml:space="preserve"> 202</w:t>
      </w:r>
      <w:r>
        <w:rPr>
          <w:rFonts w:ascii="Arial Narrow" w:hAnsi="Arial Narrow" w:cs="Calibri"/>
          <w:b/>
          <w:bCs/>
          <w:sz w:val="22"/>
          <w:szCs w:val="22"/>
        </w:rPr>
        <w:t>6-27</w:t>
      </w:r>
    </w:p>
    <w:bookmarkEnd w:id="0"/>
    <w:p w14:paraId="1C3C149E" w14:textId="77777777" w:rsidR="00F65A32" w:rsidRPr="005A4C8A" w:rsidRDefault="00F65A32" w:rsidP="00344E64">
      <w:pPr>
        <w:tabs>
          <w:tab w:val="right" w:leader="underscore" w:pos="4820"/>
          <w:tab w:val="right" w:leader="underscore" w:pos="9639"/>
        </w:tabs>
        <w:jc w:val="both"/>
        <w:rPr>
          <w:rFonts w:ascii="Arial Narrow" w:hAnsi="Arial Narrow" w:cs="Arial"/>
          <w:b/>
          <w:iCs/>
          <w:sz w:val="22"/>
          <w:szCs w:val="22"/>
        </w:rPr>
      </w:pPr>
    </w:p>
    <w:p w14:paraId="47EFBE0D" w14:textId="77777777" w:rsidR="00F65A32" w:rsidRPr="005A4C8A" w:rsidRDefault="00F65A32" w:rsidP="00344E64">
      <w:pPr>
        <w:tabs>
          <w:tab w:val="right" w:leader="underscore" w:pos="4820"/>
          <w:tab w:val="right" w:leader="underscore" w:pos="9639"/>
        </w:tabs>
        <w:jc w:val="both"/>
        <w:rPr>
          <w:rFonts w:ascii="Arial Narrow" w:hAnsi="Arial Narrow" w:cs="Arial"/>
          <w:b/>
          <w:iCs/>
          <w:sz w:val="22"/>
          <w:szCs w:val="22"/>
        </w:rPr>
      </w:pPr>
    </w:p>
    <w:p w14:paraId="535ACB98" w14:textId="77777777" w:rsidR="00F65A32" w:rsidRPr="005A4C8A" w:rsidRDefault="00F65A32" w:rsidP="00344E64">
      <w:pPr>
        <w:tabs>
          <w:tab w:val="right" w:leader="underscore" w:pos="4820"/>
          <w:tab w:val="right" w:leader="underscore" w:pos="9639"/>
        </w:tabs>
        <w:rPr>
          <w:rFonts w:ascii="Arial Narrow" w:hAnsi="Arial Narrow" w:cs="Arial"/>
          <w:bCs/>
          <w:sz w:val="22"/>
          <w:szCs w:val="22"/>
        </w:rPr>
      </w:pPr>
      <w:r w:rsidRPr="005A4C8A">
        <w:rPr>
          <w:rFonts w:ascii="Arial Narrow" w:hAnsi="Arial Narrow" w:cs="Arial"/>
          <w:bCs/>
          <w:sz w:val="22"/>
          <w:szCs w:val="22"/>
        </w:rPr>
        <w:t>Il/la sottoscritto/a</w:t>
      </w:r>
      <w:r w:rsidRPr="005A4C8A">
        <w:rPr>
          <w:rFonts w:ascii="Arial Narrow" w:hAnsi="Arial Narrow" w:cs="Arial"/>
          <w:bCs/>
          <w:sz w:val="22"/>
          <w:szCs w:val="22"/>
        </w:rPr>
        <w:tab/>
      </w:r>
      <w:r w:rsidRPr="005A4C8A">
        <w:rPr>
          <w:rFonts w:ascii="Arial Narrow" w:hAnsi="Arial Narrow" w:cs="Arial"/>
          <w:bCs/>
          <w:sz w:val="22"/>
          <w:szCs w:val="22"/>
        </w:rPr>
        <w:tab/>
      </w:r>
      <w:r w:rsidRPr="005A4C8A">
        <w:rPr>
          <w:rFonts w:ascii="Arial Narrow" w:hAnsi="Arial Narrow" w:cs="Arial"/>
          <w:bCs/>
          <w:sz w:val="22"/>
          <w:szCs w:val="22"/>
        </w:rPr>
        <w:tab/>
      </w:r>
    </w:p>
    <w:p w14:paraId="5D415C03" w14:textId="77777777" w:rsidR="00F65A32" w:rsidRPr="005A4C8A" w:rsidRDefault="00F65A32" w:rsidP="00344E64">
      <w:pPr>
        <w:tabs>
          <w:tab w:val="right" w:leader="underscore" w:pos="4820"/>
          <w:tab w:val="right" w:leader="underscore" w:pos="9639"/>
        </w:tabs>
        <w:rPr>
          <w:rFonts w:ascii="Arial Narrow" w:hAnsi="Arial Narrow" w:cs="Arial"/>
          <w:bCs/>
          <w:sz w:val="22"/>
          <w:szCs w:val="22"/>
        </w:rPr>
      </w:pPr>
    </w:p>
    <w:p w14:paraId="2F73B81B" w14:textId="77777777" w:rsidR="00F65A32" w:rsidRPr="005A4C8A" w:rsidRDefault="00F65A32" w:rsidP="00344E64">
      <w:pPr>
        <w:tabs>
          <w:tab w:val="right" w:leader="underscore" w:pos="4820"/>
          <w:tab w:val="right" w:leader="underscore" w:pos="9639"/>
        </w:tabs>
        <w:rPr>
          <w:rFonts w:ascii="Arial Narrow" w:hAnsi="Arial Narrow" w:cs="Arial"/>
          <w:bCs/>
          <w:sz w:val="22"/>
          <w:szCs w:val="22"/>
        </w:rPr>
      </w:pPr>
      <w:r w:rsidRPr="005A4C8A">
        <w:rPr>
          <w:rFonts w:ascii="Arial Narrow" w:hAnsi="Arial Narrow" w:cs="Arial"/>
          <w:bCs/>
          <w:sz w:val="22"/>
          <w:szCs w:val="22"/>
        </w:rPr>
        <w:t xml:space="preserve">nato/a </w:t>
      </w:r>
      <w:r w:rsidRPr="005A4C8A">
        <w:rPr>
          <w:rFonts w:ascii="Arial Narrow" w:hAnsi="Arial Narrow" w:cs="Arial"/>
          <w:bCs/>
          <w:sz w:val="22"/>
          <w:szCs w:val="22"/>
        </w:rPr>
        <w:tab/>
        <w:t xml:space="preserve"> il </w:t>
      </w:r>
      <w:r w:rsidRPr="005A4C8A">
        <w:rPr>
          <w:rFonts w:ascii="Arial Narrow" w:hAnsi="Arial Narrow" w:cs="Arial"/>
          <w:bCs/>
          <w:sz w:val="22"/>
          <w:szCs w:val="22"/>
        </w:rPr>
        <w:tab/>
      </w:r>
    </w:p>
    <w:p w14:paraId="056AB58F" w14:textId="77777777" w:rsidR="00F65A32" w:rsidRPr="005A4C8A" w:rsidRDefault="00F65A32" w:rsidP="00344E64">
      <w:pPr>
        <w:tabs>
          <w:tab w:val="right" w:leader="underscore" w:pos="4820"/>
          <w:tab w:val="right" w:leader="underscore" w:pos="9639"/>
        </w:tabs>
        <w:rPr>
          <w:rFonts w:ascii="Arial Narrow" w:hAnsi="Arial Narrow" w:cs="Arial"/>
          <w:bCs/>
          <w:sz w:val="22"/>
          <w:szCs w:val="22"/>
        </w:rPr>
      </w:pPr>
    </w:p>
    <w:p w14:paraId="69C3E8F1" w14:textId="77777777" w:rsidR="00F65A32" w:rsidRPr="005A4C8A" w:rsidRDefault="00F65A32" w:rsidP="00344E64">
      <w:pPr>
        <w:tabs>
          <w:tab w:val="right" w:leader="underscore" w:pos="4820"/>
          <w:tab w:val="right" w:leader="underscore" w:pos="9639"/>
        </w:tabs>
        <w:rPr>
          <w:rFonts w:ascii="Arial Narrow" w:hAnsi="Arial Narrow" w:cs="Arial"/>
          <w:bCs/>
          <w:sz w:val="22"/>
          <w:szCs w:val="22"/>
        </w:rPr>
      </w:pPr>
      <w:r w:rsidRPr="005A4C8A">
        <w:rPr>
          <w:rFonts w:ascii="Arial Narrow" w:hAnsi="Arial Narrow" w:cs="Arial"/>
          <w:bCs/>
          <w:sz w:val="22"/>
          <w:szCs w:val="22"/>
        </w:rPr>
        <w:t xml:space="preserve">residente nel Comune di </w:t>
      </w:r>
      <w:r w:rsidRPr="005A4C8A">
        <w:rPr>
          <w:rFonts w:ascii="Arial Narrow" w:hAnsi="Arial Narrow" w:cs="Arial"/>
          <w:bCs/>
          <w:sz w:val="22"/>
          <w:szCs w:val="22"/>
        </w:rPr>
        <w:tab/>
      </w:r>
      <w:r w:rsidRPr="005A4C8A">
        <w:rPr>
          <w:rFonts w:ascii="Arial Narrow" w:hAnsi="Arial Narrow" w:cs="Arial"/>
          <w:bCs/>
          <w:sz w:val="22"/>
          <w:szCs w:val="22"/>
        </w:rPr>
        <w:tab/>
      </w:r>
    </w:p>
    <w:p w14:paraId="1BCC5605" w14:textId="77777777" w:rsidR="00F65A32" w:rsidRPr="005A4C8A" w:rsidRDefault="00F65A32" w:rsidP="00344E64">
      <w:pPr>
        <w:tabs>
          <w:tab w:val="right" w:leader="underscore" w:pos="4820"/>
          <w:tab w:val="right" w:leader="underscore" w:pos="9639"/>
        </w:tabs>
        <w:rPr>
          <w:rFonts w:ascii="Arial Narrow" w:hAnsi="Arial Narrow" w:cs="Arial"/>
          <w:bCs/>
          <w:sz w:val="22"/>
          <w:szCs w:val="22"/>
        </w:rPr>
      </w:pPr>
    </w:p>
    <w:p w14:paraId="090CC9F2" w14:textId="77777777" w:rsidR="00F65A32" w:rsidRPr="005A4C8A" w:rsidRDefault="00F65A32" w:rsidP="00344E64">
      <w:pPr>
        <w:tabs>
          <w:tab w:val="right" w:leader="underscore" w:pos="4820"/>
          <w:tab w:val="right" w:leader="underscore" w:pos="9639"/>
        </w:tabs>
        <w:rPr>
          <w:rFonts w:ascii="Arial Narrow" w:hAnsi="Arial Narrow" w:cs="Arial"/>
          <w:bCs/>
          <w:sz w:val="22"/>
          <w:szCs w:val="22"/>
        </w:rPr>
      </w:pPr>
      <w:r w:rsidRPr="005A4C8A">
        <w:rPr>
          <w:rFonts w:ascii="Arial Narrow" w:hAnsi="Arial Narrow" w:cs="Arial"/>
          <w:bCs/>
          <w:sz w:val="22"/>
          <w:szCs w:val="22"/>
        </w:rPr>
        <w:t>in via/piazza</w:t>
      </w:r>
      <w:r w:rsidRPr="005A4C8A">
        <w:rPr>
          <w:rFonts w:ascii="Arial Narrow" w:hAnsi="Arial Narrow" w:cs="Arial"/>
          <w:bCs/>
          <w:sz w:val="22"/>
          <w:szCs w:val="22"/>
        </w:rPr>
        <w:tab/>
        <w:t xml:space="preserve"> </w:t>
      </w:r>
      <w:r w:rsidRPr="005A4C8A">
        <w:rPr>
          <w:rFonts w:ascii="Arial Narrow" w:hAnsi="Arial Narrow" w:cs="Arial"/>
          <w:bCs/>
          <w:sz w:val="22"/>
          <w:szCs w:val="22"/>
        </w:rPr>
        <w:tab/>
      </w:r>
    </w:p>
    <w:p w14:paraId="4AAC115F" w14:textId="77777777" w:rsidR="00F65A32" w:rsidRPr="005A4C8A" w:rsidRDefault="00F65A32" w:rsidP="00344E64">
      <w:pPr>
        <w:tabs>
          <w:tab w:val="right" w:leader="underscore" w:pos="4820"/>
          <w:tab w:val="right" w:leader="underscore" w:pos="9639"/>
        </w:tabs>
        <w:rPr>
          <w:rFonts w:ascii="Arial Narrow" w:hAnsi="Arial Narrow" w:cs="Arial"/>
          <w:bCs/>
          <w:sz w:val="22"/>
          <w:szCs w:val="22"/>
        </w:rPr>
      </w:pPr>
    </w:p>
    <w:p w14:paraId="462335CA" w14:textId="77777777" w:rsidR="00F65A32" w:rsidRPr="005A4C8A" w:rsidRDefault="00F65A32" w:rsidP="00344E64">
      <w:pPr>
        <w:tabs>
          <w:tab w:val="right" w:leader="underscore" w:pos="4820"/>
          <w:tab w:val="right" w:leader="underscore" w:pos="9639"/>
        </w:tabs>
        <w:rPr>
          <w:rFonts w:ascii="Arial Narrow" w:hAnsi="Arial Narrow" w:cs="Arial"/>
          <w:bCs/>
          <w:sz w:val="22"/>
          <w:szCs w:val="22"/>
        </w:rPr>
      </w:pPr>
      <w:r w:rsidRPr="005A4C8A">
        <w:rPr>
          <w:rFonts w:ascii="Arial Narrow" w:hAnsi="Arial Narrow" w:cs="Arial"/>
          <w:bCs/>
          <w:sz w:val="22"/>
          <w:szCs w:val="22"/>
        </w:rPr>
        <w:t xml:space="preserve">(prov. </w:t>
      </w:r>
      <w:r w:rsidRPr="005A4C8A">
        <w:rPr>
          <w:rFonts w:ascii="Arial Narrow" w:hAnsi="Arial Narrow" w:cs="Arial"/>
          <w:bCs/>
          <w:sz w:val="22"/>
          <w:szCs w:val="22"/>
        </w:rPr>
        <w:tab/>
        <w:t>) CAP</w:t>
      </w:r>
      <w:r w:rsidRPr="005A4C8A">
        <w:rPr>
          <w:rFonts w:ascii="Arial Narrow" w:hAnsi="Arial Narrow" w:cs="Arial"/>
          <w:bCs/>
          <w:sz w:val="22"/>
          <w:szCs w:val="22"/>
        </w:rPr>
        <w:tab/>
      </w:r>
      <w:r w:rsidRPr="005A4C8A">
        <w:rPr>
          <w:rFonts w:ascii="Arial Narrow" w:hAnsi="Arial Narrow" w:cs="Arial"/>
          <w:bCs/>
          <w:sz w:val="22"/>
          <w:szCs w:val="22"/>
        </w:rPr>
        <w:tab/>
      </w:r>
    </w:p>
    <w:p w14:paraId="4FD35CC6" w14:textId="77777777" w:rsidR="00F65A32" w:rsidRPr="005A4C8A" w:rsidRDefault="00F65A32" w:rsidP="00344E64">
      <w:pPr>
        <w:tabs>
          <w:tab w:val="right" w:leader="underscore" w:pos="4820"/>
          <w:tab w:val="right" w:leader="underscore" w:pos="9639"/>
        </w:tabs>
        <w:rPr>
          <w:rFonts w:ascii="Arial Narrow" w:hAnsi="Arial Narrow" w:cs="Arial"/>
          <w:bCs/>
          <w:sz w:val="22"/>
          <w:szCs w:val="22"/>
        </w:rPr>
      </w:pPr>
    </w:p>
    <w:p w14:paraId="7A9B0253" w14:textId="77777777" w:rsidR="00F65A32" w:rsidRPr="005A4C8A" w:rsidRDefault="00F65A32" w:rsidP="00344E64">
      <w:pPr>
        <w:tabs>
          <w:tab w:val="right" w:leader="underscore" w:pos="4820"/>
          <w:tab w:val="right" w:leader="underscore" w:pos="9639"/>
        </w:tabs>
        <w:rPr>
          <w:rFonts w:ascii="Arial Narrow" w:hAnsi="Arial Narrow" w:cs="Arial"/>
          <w:bCs/>
          <w:sz w:val="22"/>
          <w:szCs w:val="22"/>
        </w:rPr>
      </w:pPr>
      <w:r w:rsidRPr="005A4C8A">
        <w:rPr>
          <w:rFonts w:ascii="Arial Narrow" w:hAnsi="Arial Narrow" w:cs="Arial"/>
          <w:bCs/>
          <w:sz w:val="22"/>
          <w:szCs w:val="22"/>
        </w:rPr>
        <w:t xml:space="preserve">tel. </w:t>
      </w:r>
      <w:r w:rsidRPr="005A4C8A">
        <w:rPr>
          <w:rFonts w:ascii="Arial Narrow" w:hAnsi="Arial Narrow" w:cs="Arial"/>
          <w:bCs/>
          <w:sz w:val="22"/>
          <w:szCs w:val="22"/>
        </w:rPr>
        <w:tab/>
        <w:t xml:space="preserve"> e-mail</w:t>
      </w:r>
      <w:r w:rsidRPr="005A4C8A">
        <w:rPr>
          <w:rFonts w:ascii="Arial Narrow" w:hAnsi="Arial Narrow" w:cs="Arial"/>
          <w:bCs/>
          <w:sz w:val="22"/>
          <w:szCs w:val="22"/>
        </w:rPr>
        <w:tab/>
        <w:t xml:space="preserve"> </w:t>
      </w:r>
    </w:p>
    <w:p w14:paraId="6BBF3B75" w14:textId="77777777" w:rsidR="00F65A32" w:rsidRPr="005A4C8A" w:rsidRDefault="00F65A32" w:rsidP="00344E64">
      <w:pPr>
        <w:tabs>
          <w:tab w:val="right" w:leader="underscore" w:pos="4820"/>
          <w:tab w:val="right" w:leader="underscore" w:pos="9639"/>
        </w:tabs>
        <w:rPr>
          <w:rFonts w:ascii="Arial Narrow" w:hAnsi="Arial Narrow" w:cs="Arial"/>
          <w:b/>
          <w:i/>
          <w:iCs/>
          <w:sz w:val="22"/>
          <w:szCs w:val="22"/>
        </w:rPr>
      </w:pPr>
    </w:p>
    <w:p w14:paraId="2258F922" w14:textId="77777777" w:rsidR="00F65A32" w:rsidRPr="005A4C8A" w:rsidRDefault="00F65A32" w:rsidP="00344E64">
      <w:pPr>
        <w:tabs>
          <w:tab w:val="right" w:leader="underscore" w:pos="4820"/>
          <w:tab w:val="right" w:leader="underscore" w:pos="9639"/>
        </w:tabs>
        <w:jc w:val="center"/>
        <w:rPr>
          <w:rFonts w:ascii="Arial Narrow" w:hAnsi="Arial Narrow" w:cs="Arial"/>
          <w:b/>
          <w:sz w:val="22"/>
          <w:szCs w:val="22"/>
        </w:rPr>
      </w:pPr>
      <w:r w:rsidRPr="005A4C8A">
        <w:rPr>
          <w:rFonts w:ascii="Arial Narrow" w:hAnsi="Arial Narrow" w:cs="Arial"/>
          <w:b/>
          <w:sz w:val="22"/>
          <w:szCs w:val="22"/>
        </w:rPr>
        <w:t>CHIEDE</w:t>
      </w:r>
    </w:p>
    <w:p w14:paraId="4A5A4A1E" w14:textId="77777777" w:rsidR="00F65A32" w:rsidRPr="005A4C8A" w:rsidRDefault="00F65A32" w:rsidP="00344E64">
      <w:pPr>
        <w:tabs>
          <w:tab w:val="right" w:leader="underscore" w:pos="4820"/>
          <w:tab w:val="right" w:leader="underscore" w:pos="9639"/>
        </w:tabs>
        <w:jc w:val="both"/>
        <w:rPr>
          <w:rFonts w:ascii="Arial Narrow" w:hAnsi="Arial Narrow" w:cs="Arial"/>
          <w:b/>
          <w:i/>
          <w:iCs/>
          <w:sz w:val="22"/>
          <w:szCs w:val="22"/>
        </w:rPr>
      </w:pPr>
    </w:p>
    <w:p w14:paraId="04DA46A8" w14:textId="5F86BF9C" w:rsidR="00F65A32" w:rsidRPr="005A4C8A" w:rsidRDefault="00F65A32" w:rsidP="00344E64">
      <w:pPr>
        <w:pStyle w:val="Corpodeltesto31"/>
        <w:tabs>
          <w:tab w:val="right" w:leader="underscore" w:pos="4820"/>
          <w:tab w:val="right" w:leader="underscore" w:pos="9639"/>
        </w:tabs>
        <w:spacing w:line="240" w:lineRule="auto"/>
        <w:ind w:right="84"/>
        <w:rPr>
          <w:rFonts w:ascii="Arial Narrow" w:hAnsi="Arial Narrow" w:cs="Arial"/>
          <w:bCs/>
          <w:szCs w:val="22"/>
        </w:rPr>
      </w:pPr>
      <w:r w:rsidRPr="005A4C8A">
        <w:rPr>
          <w:rFonts w:ascii="Arial Narrow" w:hAnsi="Arial Narrow" w:cs="Arial"/>
          <w:bCs/>
          <w:szCs w:val="22"/>
        </w:rPr>
        <w:t xml:space="preserve">- di essere </w:t>
      </w:r>
      <w:r w:rsidR="00344E64">
        <w:rPr>
          <w:rFonts w:ascii="Arial Narrow" w:hAnsi="Arial Narrow" w:cs="Arial"/>
          <w:bCs/>
          <w:szCs w:val="22"/>
        </w:rPr>
        <w:t>ammesso</w:t>
      </w:r>
      <w:r w:rsidRPr="005A4C8A">
        <w:rPr>
          <w:rFonts w:ascii="Arial Narrow" w:hAnsi="Arial Narrow" w:cs="Arial"/>
          <w:bCs/>
          <w:szCs w:val="22"/>
        </w:rPr>
        <w:t xml:space="preserve"> alla </w:t>
      </w:r>
      <w:r w:rsidR="00344E64">
        <w:rPr>
          <w:rFonts w:ascii="Arial Narrow" w:hAnsi="Arial Narrow" w:cs="Arial"/>
          <w:bCs/>
          <w:szCs w:val="22"/>
        </w:rPr>
        <w:t>procedura</w:t>
      </w:r>
      <w:r w:rsidR="00344E64" w:rsidRPr="005A4C8A">
        <w:rPr>
          <w:rFonts w:ascii="Arial Narrow" w:hAnsi="Arial Narrow" w:cs="Arial"/>
          <w:bCs/>
          <w:szCs w:val="22"/>
        </w:rPr>
        <w:t xml:space="preserve"> </w:t>
      </w:r>
      <w:r w:rsidRPr="005A4C8A">
        <w:rPr>
          <w:rFonts w:ascii="Arial Narrow" w:hAnsi="Arial Narrow" w:cs="Arial"/>
          <w:bCs/>
          <w:szCs w:val="22"/>
        </w:rPr>
        <w:t xml:space="preserve">per il conferimento dell’incarico in oggetto; </w:t>
      </w:r>
    </w:p>
    <w:p w14:paraId="44D541C5" w14:textId="77777777" w:rsidR="00F65A32" w:rsidRPr="005A4C8A" w:rsidRDefault="00F65A32" w:rsidP="00344E64">
      <w:pPr>
        <w:tabs>
          <w:tab w:val="right" w:leader="underscore" w:pos="4820"/>
          <w:tab w:val="right" w:leader="underscore" w:pos="9639"/>
        </w:tabs>
        <w:jc w:val="center"/>
        <w:rPr>
          <w:rFonts w:ascii="Arial Narrow" w:hAnsi="Arial Narrow" w:cs="Arial"/>
          <w:b/>
          <w:caps/>
          <w:sz w:val="22"/>
          <w:szCs w:val="22"/>
        </w:rPr>
      </w:pPr>
    </w:p>
    <w:p w14:paraId="4448F8E2" w14:textId="78876ACF" w:rsidR="00F65A32" w:rsidRPr="00344E64" w:rsidRDefault="00344E64" w:rsidP="00344E64">
      <w:pPr>
        <w:tabs>
          <w:tab w:val="right" w:leader="underscore" w:pos="4820"/>
          <w:tab w:val="right" w:leader="underscore" w:pos="9639"/>
        </w:tabs>
        <w:jc w:val="center"/>
        <w:rPr>
          <w:rFonts w:ascii="Arial Narrow" w:hAnsi="Arial Narrow" w:cs="Arial"/>
          <w:b/>
          <w:sz w:val="22"/>
          <w:szCs w:val="22"/>
        </w:rPr>
      </w:pPr>
      <w:r w:rsidRPr="00344E64">
        <w:rPr>
          <w:rFonts w:ascii="Arial Narrow" w:hAnsi="Arial Narrow" w:cs="Arial"/>
          <w:b/>
          <w:sz w:val="22"/>
          <w:szCs w:val="22"/>
        </w:rPr>
        <w:t>DICHIARA</w:t>
      </w:r>
    </w:p>
    <w:p w14:paraId="3E80D988" w14:textId="77777777" w:rsidR="00F65A32" w:rsidRPr="005A4C8A" w:rsidRDefault="00F65A32" w:rsidP="00344E64">
      <w:pPr>
        <w:tabs>
          <w:tab w:val="right" w:leader="underscore" w:pos="4820"/>
          <w:tab w:val="right" w:leader="underscore" w:pos="9639"/>
        </w:tabs>
        <w:jc w:val="center"/>
        <w:rPr>
          <w:rFonts w:ascii="Arial Narrow" w:hAnsi="Arial Narrow" w:cs="Arial"/>
          <w:b/>
          <w:caps/>
          <w:sz w:val="22"/>
          <w:szCs w:val="22"/>
        </w:rPr>
      </w:pPr>
    </w:p>
    <w:p w14:paraId="702611AB" w14:textId="77777777" w:rsidR="00F65A32" w:rsidRPr="005A4C8A" w:rsidRDefault="00F65A32" w:rsidP="00344E64">
      <w:pPr>
        <w:widowControl w:val="0"/>
        <w:tabs>
          <w:tab w:val="left" w:pos="640"/>
          <w:tab w:val="right" w:leader="underscore" w:pos="4820"/>
          <w:tab w:val="right" w:pos="8789"/>
          <w:tab w:val="left" w:pos="9498"/>
          <w:tab w:val="right" w:leader="underscore" w:pos="9639"/>
        </w:tabs>
        <w:ind w:right="-58"/>
        <w:jc w:val="both"/>
        <w:rPr>
          <w:rFonts w:ascii="Arial Narrow" w:hAnsi="Arial Narrow" w:cs="Arial"/>
          <w:bCs/>
          <w:sz w:val="22"/>
          <w:szCs w:val="22"/>
        </w:rPr>
      </w:pPr>
      <w:r w:rsidRPr="005A4C8A">
        <w:rPr>
          <w:rFonts w:ascii="Arial Narrow" w:hAnsi="Arial Narrow" w:cs="Arial"/>
          <w:bCs/>
          <w:sz w:val="22"/>
          <w:szCs w:val="22"/>
        </w:rPr>
        <w:t>- sotto la propria responsabilità, ai sensi dell'art. 46 del DPR 28.12.2000 n. 445 e consapevole delle sanzioni penali di cui all'art. 76 del DPR 445/2000 in caso di false dichiarazioni:</w:t>
      </w:r>
    </w:p>
    <w:p w14:paraId="7F80B019" w14:textId="77777777" w:rsidR="00F65A32" w:rsidRPr="005A4C8A" w:rsidRDefault="00F65A32" w:rsidP="00344E64">
      <w:pPr>
        <w:widowControl w:val="0"/>
        <w:tabs>
          <w:tab w:val="left" w:pos="640"/>
          <w:tab w:val="right" w:leader="underscore" w:pos="4820"/>
          <w:tab w:val="right" w:leader="underscore" w:pos="9639"/>
        </w:tabs>
        <w:ind w:right="-58"/>
        <w:rPr>
          <w:rFonts w:ascii="Arial Narrow" w:hAnsi="Arial Narrow" w:cs="Arial"/>
          <w:bCs/>
          <w:sz w:val="22"/>
          <w:szCs w:val="22"/>
        </w:rPr>
      </w:pPr>
    </w:p>
    <w:p w14:paraId="06F0AD57" w14:textId="456BC6D3" w:rsidR="00F65A32" w:rsidRPr="005A4C8A" w:rsidRDefault="00F65A32" w:rsidP="00344E64">
      <w:pPr>
        <w:widowControl w:val="0"/>
        <w:tabs>
          <w:tab w:val="left" w:pos="640"/>
          <w:tab w:val="right" w:leader="underscore" w:pos="4820"/>
          <w:tab w:val="right" w:leader="underscore" w:pos="9639"/>
        </w:tabs>
        <w:ind w:right="-58"/>
        <w:rPr>
          <w:rFonts w:ascii="Arial Narrow" w:hAnsi="Arial Narrow" w:cs="Arial"/>
          <w:bCs/>
          <w:sz w:val="22"/>
          <w:szCs w:val="22"/>
        </w:rPr>
      </w:pPr>
      <w:r w:rsidRPr="005A4C8A">
        <w:rPr>
          <w:rFonts w:ascii="Arial Narrow" w:hAnsi="Arial Narrow" w:cs="Arial"/>
          <w:bCs/>
          <w:sz w:val="22"/>
          <w:szCs w:val="22"/>
        </w:rPr>
        <w:t>- di essere in possesso del seguente titolo di studio</w:t>
      </w:r>
      <w:r w:rsidRPr="005A4C8A">
        <w:rPr>
          <w:rFonts w:ascii="Arial Narrow" w:hAnsi="Arial Narrow" w:cs="Arial"/>
          <w:bCs/>
          <w:sz w:val="22"/>
          <w:szCs w:val="22"/>
        </w:rPr>
        <w:tab/>
      </w:r>
      <w:r w:rsidR="00344E64">
        <w:rPr>
          <w:rFonts w:ascii="Arial Narrow" w:hAnsi="Arial Narrow" w:cs="Arial"/>
          <w:bCs/>
          <w:sz w:val="22"/>
          <w:szCs w:val="22"/>
        </w:rPr>
        <w:tab/>
      </w:r>
    </w:p>
    <w:p w14:paraId="7B8A30E6" w14:textId="77777777" w:rsidR="00F65A32" w:rsidRPr="005A4C8A" w:rsidRDefault="00F65A32" w:rsidP="00344E64">
      <w:pPr>
        <w:widowControl w:val="0"/>
        <w:tabs>
          <w:tab w:val="right" w:leader="underscore" w:pos="4820"/>
          <w:tab w:val="right" w:leader="underscore" w:pos="9639"/>
        </w:tabs>
        <w:ind w:right="-58"/>
        <w:rPr>
          <w:rFonts w:ascii="Arial Narrow" w:hAnsi="Arial Narrow" w:cs="Arial"/>
          <w:bCs/>
          <w:sz w:val="22"/>
          <w:szCs w:val="22"/>
        </w:rPr>
      </w:pPr>
      <w:r w:rsidRPr="005A4C8A">
        <w:rPr>
          <w:rFonts w:ascii="Arial Narrow" w:hAnsi="Arial Narrow" w:cs="Arial"/>
          <w:bCs/>
          <w:sz w:val="22"/>
          <w:szCs w:val="22"/>
        </w:rPr>
        <w:tab/>
      </w:r>
      <w:r w:rsidRPr="005A4C8A">
        <w:rPr>
          <w:rFonts w:ascii="Arial Narrow" w:hAnsi="Arial Narrow" w:cs="Arial"/>
          <w:bCs/>
          <w:sz w:val="22"/>
          <w:szCs w:val="22"/>
        </w:rPr>
        <w:tab/>
        <w:t xml:space="preserve"> </w:t>
      </w:r>
    </w:p>
    <w:p w14:paraId="5DF038FA" w14:textId="77777777" w:rsidR="00F65A32" w:rsidRPr="005A4C8A" w:rsidRDefault="00F65A32" w:rsidP="007A5377">
      <w:pPr>
        <w:tabs>
          <w:tab w:val="left" w:pos="426"/>
          <w:tab w:val="right" w:leader="underscore" w:pos="4820"/>
          <w:tab w:val="right" w:leader="underscore" w:pos="9639"/>
        </w:tabs>
        <w:ind w:left="426"/>
        <w:rPr>
          <w:rFonts w:ascii="Arial Narrow" w:hAnsi="Arial Narrow" w:cs="Arial"/>
          <w:sz w:val="22"/>
          <w:szCs w:val="22"/>
        </w:rPr>
      </w:pPr>
      <w:r w:rsidRPr="005A4C8A">
        <w:rPr>
          <w:rFonts w:ascii="Arial Narrow" w:hAnsi="Arial Narrow" w:cs="Arial"/>
          <w:sz w:val="22"/>
          <w:szCs w:val="22"/>
        </w:rPr>
        <w:t xml:space="preserve">conseguito il </w:t>
      </w:r>
      <w:r w:rsidRPr="005A4C8A">
        <w:rPr>
          <w:rFonts w:ascii="Arial Narrow" w:hAnsi="Arial Narrow" w:cs="Arial"/>
          <w:sz w:val="22"/>
          <w:szCs w:val="22"/>
        </w:rPr>
        <w:tab/>
        <w:t xml:space="preserve">presso </w:t>
      </w:r>
      <w:r w:rsidRPr="005A4C8A">
        <w:rPr>
          <w:rFonts w:ascii="Arial Narrow" w:hAnsi="Arial Narrow" w:cs="Arial"/>
          <w:sz w:val="22"/>
          <w:szCs w:val="22"/>
        </w:rPr>
        <w:tab/>
      </w:r>
      <w:r w:rsidRPr="005A4C8A">
        <w:rPr>
          <w:rFonts w:ascii="Arial Narrow" w:hAnsi="Arial Narrow" w:cs="Arial"/>
          <w:sz w:val="22"/>
          <w:szCs w:val="22"/>
        </w:rPr>
        <w:tab/>
      </w:r>
    </w:p>
    <w:p w14:paraId="5B407F06" w14:textId="77777777" w:rsidR="00F65A32" w:rsidRPr="005A4C8A" w:rsidRDefault="00F65A32" w:rsidP="007A5377">
      <w:pPr>
        <w:tabs>
          <w:tab w:val="left" w:pos="426"/>
          <w:tab w:val="right" w:leader="underscore" w:pos="4820"/>
          <w:tab w:val="right" w:leader="underscore" w:pos="9639"/>
        </w:tabs>
        <w:ind w:left="426"/>
        <w:rPr>
          <w:rFonts w:ascii="Arial Narrow" w:hAnsi="Arial Narrow" w:cs="Arial"/>
          <w:sz w:val="22"/>
          <w:szCs w:val="22"/>
        </w:rPr>
      </w:pPr>
      <w:r w:rsidRPr="005A4C8A">
        <w:rPr>
          <w:rFonts w:ascii="Arial Narrow" w:hAnsi="Arial Narrow" w:cs="Arial"/>
          <w:sz w:val="22"/>
          <w:szCs w:val="22"/>
        </w:rPr>
        <w:t>con votazione ____________________;</w:t>
      </w:r>
    </w:p>
    <w:p w14:paraId="5455FFA4" w14:textId="77777777" w:rsidR="00F65A32" w:rsidRPr="005A4C8A" w:rsidRDefault="00F65A32" w:rsidP="00344E64">
      <w:pPr>
        <w:tabs>
          <w:tab w:val="left" w:pos="426"/>
          <w:tab w:val="right" w:leader="underscore" w:pos="4820"/>
          <w:tab w:val="right" w:leader="underscore" w:pos="9639"/>
        </w:tabs>
        <w:rPr>
          <w:rFonts w:ascii="Arial Narrow" w:hAnsi="Arial Narrow" w:cs="Arial"/>
          <w:sz w:val="22"/>
          <w:szCs w:val="22"/>
        </w:rPr>
      </w:pPr>
    </w:p>
    <w:p w14:paraId="023D1717" w14:textId="2F716C68" w:rsidR="00F65A32" w:rsidRPr="005A4C8A" w:rsidRDefault="00F65A32" w:rsidP="00344E64">
      <w:pPr>
        <w:widowControl w:val="0"/>
        <w:tabs>
          <w:tab w:val="left" w:pos="640"/>
          <w:tab w:val="right" w:leader="underscore" w:pos="4820"/>
          <w:tab w:val="right" w:leader="underscore" w:pos="9639"/>
        </w:tabs>
        <w:ind w:right="-58"/>
        <w:rPr>
          <w:rFonts w:ascii="Arial Narrow" w:hAnsi="Arial Narrow" w:cs="Arial"/>
          <w:bCs/>
          <w:sz w:val="22"/>
          <w:szCs w:val="22"/>
        </w:rPr>
      </w:pPr>
      <w:r w:rsidRPr="005A4C8A">
        <w:rPr>
          <w:rFonts w:ascii="Arial Narrow" w:hAnsi="Arial Narrow" w:cs="Arial"/>
          <w:bCs/>
          <w:sz w:val="22"/>
          <w:szCs w:val="22"/>
        </w:rPr>
        <w:t>- di essere iscritto all’Albo</w:t>
      </w:r>
      <w:r w:rsidR="00344E64">
        <w:rPr>
          <w:rFonts w:ascii="Arial Narrow" w:hAnsi="Arial Narrow" w:cs="Arial"/>
          <w:bCs/>
          <w:sz w:val="22"/>
          <w:szCs w:val="22"/>
        </w:rPr>
        <w:tab/>
      </w:r>
      <w:r w:rsidRPr="005A4C8A">
        <w:rPr>
          <w:rFonts w:ascii="Arial Narrow" w:hAnsi="Arial Narrow" w:cs="Arial"/>
          <w:bCs/>
          <w:sz w:val="22"/>
          <w:szCs w:val="22"/>
        </w:rPr>
        <w:tab/>
      </w:r>
    </w:p>
    <w:p w14:paraId="1C6E42FA" w14:textId="36764D6F" w:rsidR="00344E64" w:rsidRDefault="00F65A32" w:rsidP="00344E64">
      <w:pPr>
        <w:tabs>
          <w:tab w:val="left" w:pos="426"/>
          <w:tab w:val="right" w:leader="underscore" w:pos="4820"/>
          <w:tab w:val="right" w:leader="underscore" w:pos="9639"/>
        </w:tabs>
        <w:rPr>
          <w:rFonts w:ascii="Arial Narrow" w:hAnsi="Arial Narrow" w:cs="Arial"/>
          <w:bCs/>
          <w:sz w:val="22"/>
          <w:szCs w:val="22"/>
        </w:rPr>
      </w:pPr>
      <w:r w:rsidRPr="005A4C8A">
        <w:rPr>
          <w:rFonts w:ascii="Arial Narrow" w:hAnsi="Arial Narrow" w:cs="Arial"/>
          <w:bCs/>
          <w:sz w:val="22"/>
          <w:szCs w:val="22"/>
        </w:rPr>
        <w:br/>
      </w:r>
      <w:r w:rsidR="00344E64" w:rsidRPr="00344E64">
        <w:rPr>
          <w:rFonts w:ascii="Arial Narrow" w:hAnsi="Arial Narrow" w:cs="Arial"/>
          <w:bCs/>
          <w:sz w:val="22"/>
          <w:szCs w:val="22"/>
        </w:rPr>
        <w:t>- di essere possesso della seguente esperienza in funzioni di organizzazione e gestione delle farmacie</w:t>
      </w:r>
      <w:r w:rsidR="00344E64">
        <w:rPr>
          <w:rFonts w:ascii="Arial Narrow" w:hAnsi="Arial Narrow" w:cs="Arial"/>
          <w:bCs/>
          <w:sz w:val="22"/>
          <w:szCs w:val="22"/>
        </w:rPr>
        <w:t>:</w:t>
      </w:r>
      <w:r w:rsidR="00344E64" w:rsidRPr="00344E64">
        <w:rPr>
          <w:rFonts w:ascii="Arial Narrow" w:hAnsi="Arial Narrow" w:cs="Arial"/>
          <w:bCs/>
          <w:sz w:val="22"/>
          <w:szCs w:val="22"/>
        </w:rPr>
        <w:tab/>
      </w:r>
    </w:p>
    <w:p w14:paraId="6E7BF885" w14:textId="77777777" w:rsidR="00344E64" w:rsidRPr="005A4C8A" w:rsidRDefault="00344E64" w:rsidP="00344E64">
      <w:pPr>
        <w:widowControl w:val="0"/>
        <w:tabs>
          <w:tab w:val="right" w:leader="underscore" w:pos="4820"/>
          <w:tab w:val="right" w:leader="underscore" w:pos="9639"/>
        </w:tabs>
        <w:ind w:right="-58"/>
        <w:rPr>
          <w:rFonts w:ascii="Arial Narrow" w:hAnsi="Arial Narrow" w:cs="Arial"/>
          <w:bCs/>
          <w:sz w:val="22"/>
          <w:szCs w:val="22"/>
        </w:rPr>
      </w:pPr>
      <w:r w:rsidRPr="005A4C8A">
        <w:rPr>
          <w:rFonts w:ascii="Arial Narrow" w:hAnsi="Arial Narrow" w:cs="Arial"/>
          <w:bCs/>
          <w:sz w:val="22"/>
          <w:szCs w:val="22"/>
        </w:rPr>
        <w:tab/>
      </w:r>
      <w:r w:rsidRPr="005A4C8A">
        <w:rPr>
          <w:rFonts w:ascii="Arial Narrow" w:hAnsi="Arial Narrow" w:cs="Arial"/>
          <w:bCs/>
          <w:sz w:val="22"/>
          <w:szCs w:val="22"/>
        </w:rPr>
        <w:tab/>
        <w:t xml:space="preserve"> </w:t>
      </w:r>
    </w:p>
    <w:p w14:paraId="24F9F583" w14:textId="77777777" w:rsidR="00344E64" w:rsidRPr="005A4C8A" w:rsidRDefault="00344E64" w:rsidP="00344E64">
      <w:pPr>
        <w:widowControl w:val="0"/>
        <w:tabs>
          <w:tab w:val="right" w:leader="underscore" w:pos="4820"/>
          <w:tab w:val="right" w:leader="underscore" w:pos="9639"/>
        </w:tabs>
        <w:ind w:right="-58"/>
        <w:rPr>
          <w:rFonts w:ascii="Arial Narrow" w:hAnsi="Arial Narrow" w:cs="Arial"/>
          <w:bCs/>
          <w:sz w:val="22"/>
          <w:szCs w:val="22"/>
        </w:rPr>
      </w:pPr>
      <w:r w:rsidRPr="005A4C8A">
        <w:rPr>
          <w:rFonts w:ascii="Arial Narrow" w:hAnsi="Arial Narrow" w:cs="Arial"/>
          <w:bCs/>
          <w:sz w:val="22"/>
          <w:szCs w:val="22"/>
        </w:rPr>
        <w:tab/>
      </w:r>
      <w:r w:rsidRPr="005A4C8A">
        <w:rPr>
          <w:rFonts w:ascii="Arial Narrow" w:hAnsi="Arial Narrow" w:cs="Arial"/>
          <w:bCs/>
          <w:sz w:val="22"/>
          <w:szCs w:val="22"/>
        </w:rPr>
        <w:tab/>
        <w:t xml:space="preserve"> </w:t>
      </w:r>
    </w:p>
    <w:p w14:paraId="244C6B59" w14:textId="77777777" w:rsidR="00344E64" w:rsidRPr="005A4C8A" w:rsidRDefault="00344E64" w:rsidP="00344E64">
      <w:pPr>
        <w:widowControl w:val="0"/>
        <w:tabs>
          <w:tab w:val="right" w:leader="underscore" w:pos="4820"/>
          <w:tab w:val="right" w:leader="underscore" w:pos="9639"/>
        </w:tabs>
        <w:ind w:right="-58"/>
        <w:rPr>
          <w:rFonts w:ascii="Arial Narrow" w:hAnsi="Arial Narrow" w:cs="Arial"/>
          <w:bCs/>
          <w:sz w:val="22"/>
          <w:szCs w:val="22"/>
        </w:rPr>
      </w:pPr>
      <w:r w:rsidRPr="005A4C8A">
        <w:rPr>
          <w:rFonts w:ascii="Arial Narrow" w:hAnsi="Arial Narrow" w:cs="Arial"/>
          <w:bCs/>
          <w:sz w:val="22"/>
          <w:szCs w:val="22"/>
        </w:rPr>
        <w:tab/>
      </w:r>
      <w:r w:rsidRPr="005A4C8A">
        <w:rPr>
          <w:rFonts w:ascii="Arial Narrow" w:hAnsi="Arial Narrow" w:cs="Arial"/>
          <w:bCs/>
          <w:sz w:val="22"/>
          <w:szCs w:val="22"/>
        </w:rPr>
        <w:tab/>
        <w:t xml:space="preserve"> </w:t>
      </w:r>
    </w:p>
    <w:p w14:paraId="67BC338D" w14:textId="77777777" w:rsidR="00344E64" w:rsidRDefault="00344E64" w:rsidP="00344E64">
      <w:pPr>
        <w:pStyle w:val="Normale1"/>
        <w:tabs>
          <w:tab w:val="left" w:pos="567"/>
        </w:tabs>
        <w:jc w:val="both"/>
        <w:rPr>
          <w:rFonts w:ascii="Arial Narrow" w:hAnsi="Arial Narrow" w:cs="Calibri"/>
          <w:bCs/>
          <w:color w:val="auto"/>
          <w:sz w:val="22"/>
          <w:szCs w:val="22"/>
        </w:rPr>
      </w:pPr>
    </w:p>
    <w:p w14:paraId="293C582C" w14:textId="219B5F02" w:rsidR="00344E64" w:rsidRDefault="00344E64" w:rsidP="00344E64">
      <w:pPr>
        <w:widowControl w:val="0"/>
        <w:tabs>
          <w:tab w:val="left" w:pos="640"/>
          <w:tab w:val="right" w:leader="underscore" w:pos="4820"/>
          <w:tab w:val="right" w:leader="underscore" w:pos="9639"/>
        </w:tabs>
        <w:ind w:right="-58"/>
        <w:rPr>
          <w:rFonts w:ascii="Arial Narrow" w:hAnsi="Arial Narrow" w:cs="Arial"/>
          <w:bCs/>
          <w:sz w:val="22"/>
          <w:szCs w:val="22"/>
        </w:rPr>
      </w:pPr>
      <w:r w:rsidRPr="00344E64">
        <w:rPr>
          <w:rFonts w:ascii="Arial Narrow" w:hAnsi="Arial Narrow" w:cs="Arial"/>
          <w:bCs/>
          <w:sz w:val="22"/>
          <w:szCs w:val="22"/>
        </w:rPr>
        <w:t xml:space="preserve">- di </w:t>
      </w:r>
      <w:r>
        <w:rPr>
          <w:rFonts w:ascii="Arial Narrow" w:hAnsi="Arial Narrow" w:cs="Arial"/>
          <w:bCs/>
          <w:sz w:val="22"/>
          <w:szCs w:val="22"/>
        </w:rPr>
        <w:t xml:space="preserve">aver conseguito i seguenti </w:t>
      </w:r>
      <w:r w:rsidRPr="00344E64">
        <w:rPr>
          <w:rFonts w:ascii="Arial Narrow" w:hAnsi="Arial Narrow" w:cs="Arial"/>
          <w:bCs/>
          <w:sz w:val="22"/>
          <w:szCs w:val="22"/>
        </w:rPr>
        <w:t>documentati risultati in termini di capacità di migliorare le performance della/e farmacia/e</w:t>
      </w:r>
      <w:r>
        <w:rPr>
          <w:rFonts w:ascii="Arial Narrow" w:hAnsi="Arial Narrow" w:cs="Arial"/>
          <w:bCs/>
          <w:sz w:val="22"/>
          <w:szCs w:val="22"/>
        </w:rPr>
        <w:t>:</w:t>
      </w:r>
      <w:r w:rsidRPr="00344E64">
        <w:rPr>
          <w:rFonts w:ascii="Arial Narrow" w:hAnsi="Arial Narrow" w:cs="Arial"/>
          <w:bCs/>
          <w:sz w:val="22"/>
          <w:szCs w:val="22"/>
        </w:rPr>
        <w:t xml:space="preserve"> </w:t>
      </w:r>
    </w:p>
    <w:p w14:paraId="0B0F6BC6" w14:textId="77777777" w:rsidR="00344E64" w:rsidRPr="005A4C8A" w:rsidRDefault="00344E64" w:rsidP="00344E64">
      <w:pPr>
        <w:widowControl w:val="0"/>
        <w:tabs>
          <w:tab w:val="right" w:leader="underscore" w:pos="4820"/>
          <w:tab w:val="right" w:leader="underscore" w:pos="9639"/>
        </w:tabs>
        <w:ind w:right="-58"/>
        <w:rPr>
          <w:rFonts w:ascii="Arial Narrow" w:hAnsi="Arial Narrow" w:cs="Arial"/>
          <w:bCs/>
          <w:sz w:val="22"/>
          <w:szCs w:val="22"/>
        </w:rPr>
      </w:pPr>
      <w:r w:rsidRPr="005A4C8A">
        <w:rPr>
          <w:rFonts w:ascii="Arial Narrow" w:hAnsi="Arial Narrow" w:cs="Arial"/>
          <w:bCs/>
          <w:sz w:val="22"/>
          <w:szCs w:val="22"/>
        </w:rPr>
        <w:tab/>
      </w:r>
      <w:r w:rsidRPr="005A4C8A">
        <w:rPr>
          <w:rFonts w:ascii="Arial Narrow" w:hAnsi="Arial Narrow" w:cs="Arial"/>
          <w:bCs/>
          <w:sz w:val="22"/>
          <w:szCs w:val="22"/>
        </w:rPr>
        <w:tab/>
        <w:t xml:space="preserve"> </w:t>
      </w:r>
    </w:p>
    <w:p w14:paraId="69A651F6" w14:textId="77777777" w:rsidR="00344E64" w:rsidRPr="005A4C8A" w:rsidRDefault="00344E64" w:rsidP="00344E64">
      <w:pPr>
        <w:widowControl w:val="0"/>
        <w:tabs>
          <w:tab w:val="right" w:leader="underscore" w:pos="4820"/>
          <w:tab w:val="right" w:leader="underscore" w:pos="9639"/>
        </w:tabs>
        <w:ind w:right="-58"/>
        <w:rPr>
          <w:rFonts w:ascii="Arial Narrow" w:hAnsi="Arial Narrow" w:cs="Arial"/>
          <w:bCs/>
          <w:sz w:val="22"/>
          <w:szCs w:val="22"/>
        </w:rPr>
      </w:pPr>
      <w:r w:rsidRPr="005A4C8A">
        <w:rPr>
          <w:rFonts w:ascii="Arial Narrow" w:hAnsi="Arial Narrow" w:cs="Arial"/>
          <w:bCs/>
          <w:sz w:val="22"/>
          <w:szCs w:val="22"/>
        </w:rPr>
        <w:tab/>
      </w:r>
      <w:r w:rsidRPr="005A4C8A">
        <w:rPr>
          <w:rFonts w:ascii="Arial Narrow" w:hAnsi="Arial Narrow" w:cs="Arial"/>
          <w:bCs/>
          <w:sz w:val="22"/>
          <w:szCs w:val="22"/>
        </w:rPr>
        <w:tab/>
        <w:t xml:space="preserve"> </w:t>
      </w:r>
    </w:p>
    <w:p w14:paraId="04E6F554" w14:textId="77777777" w:rsidR="00134E45" w:rsidRPr="005A4C8A" w:rsidRDefault="00134E45" w:rsidP="00134E45">
      <w:pPr>
        <w:widowControl w:val="0"/>
        <w:tabs>
          <w:tab w:val="right" w:leader="underscore" w:pos="4820"/>
          <w:tab w:val="right" w:leader="underscore" w:pos="9639"/>
        </w:tabs>
        <w:ind w:right="-58"/>
        <w:rPr>
          <w:rFonts w:ascii="Arial Narrow" w:hAnsi="Arial Narrow" w:cs="Arial"/>
          <w:bCs/>
          <w:sz w:val="22"/>
          <w:szCs w:val="22"/>
        </w:rPr>
      </w:pPr>
      <w:r w:rsidRPr="005A4C8A">
        <w:rPr>
          <w:rFonts w:ascii="Arial Narrow" w:hAnsi="Arial Narrow" w:cs="Arial"/>
          <w:bCs/>
          <w:sz w:val="22"/>
          <w:szCs w:val="22"/>
        </w:rPr>
        <w:tab/>
      </w:r>
      <w:r w:rsidRPr="005A4C8A">
        <w:rPr>
          <w:rFonts w:ascii="Arial Narrow" w:hAnsi="Arial Narrow" w:cs="Arial"/>
          <w:bCs/>
          <w:sz w:val="22"/>
          <w:szCs w:val="22"/>
        </w:rPr>
        <w:tab/>
        <w:t xml:space="preserve"> </w:t>
      </w:r>
    </w:p>
    <w:p w14:paraId="2209FB10" w14:textId="77777777" w:rsidR="00F65A32" w:rsidRPr="005A4C8A" w:rsidRDefault="00F65A32" w:rsidP="00344E64">
      <w:pPr>
        <w:widowControl w:val="0"/>
        <w:tabs>
          <w:tab w:val="right" w:leader="underscore" w:pos="4820"/>
          <w:tab w:val="right" w:leader="underscore" w:pos="9639"/>
        </w:tabs>
        <w:ind w:right="-58"/>
        <w:rPr>
          <w:rFonts w:ascii="Arial Narrow" w:hAnsi="Arial Narrow" w:cs="Arial"/>
          <w:bCs/>
          <w:sz w:val="22"/>
          <w:szCs w:val="22"/>
        </w:rPr>
      </w:pPr>
    </w:p>
    <w:p w14:paraId="73F1650F" w14:textId="7DC9F03A" w:rsidR="00F65A32" w:rsidRPr="005A4C8A" w:rsidRDefault="00F65A32" w:rsidP="00344E64">
      <w:pPr>
        <w:widowControl w:val="0"/>
        <w:tabs>
          <w:tab w:val="left" w:pos="2982"/>
          <w:tab w:val="right" w:leader="underscore" w:pos="4820"/>
          <w:tab w:val="right" w:leader="underscore" w:pos="9639"/>
          <w:tab w:val="right" w:pos="11345"/>
          <w:tab w:val="left" w:pos="12054"/>
        </w:tabs>
        <w:ind w:right="-58"/>
        <w:rPr>
          <w:rFonts w:ascii="Arial Narrow" w:hAnsi="Arial Narrow" w:cs="Arial"/>
          <w:bCs/>
          <w:sz w:val="22"/>
          <w:szCs w:val="22"/>
        </w:rPr>
      </w:pPr>
      <w:r w:rsidRPr="005A4C8A">
        <w:rPr>
          <w:rFonts w:ascii="Arial Narrow" w:hAnsi="Arial Narrow" w:cs="Arial"/>
          <w:bCs/>
          <w:sz w:val="22"/>
          <w:szCs w:val="22"/>
        </w:rPr>
        <w:t xml:space="preserve">- di accettare incondizionatamente tutte le </w:t>
      </w:r>
      <w:r w:rsidR="00344E64">
        <w:rPr>
          <w:rFonts w:ascii="Arial Narrow" w:hAnsi="Arial Narrow" w:cs="Arial"/>
          <w:bCs/>
          <w:sz w:val="22"/>
          <w:szCs w:val="22"/>
        </w:rPr>
        <w:t>previsioni</w:t>
      </w:r>
      <w:r w:rsidRPr="005A4C8A">
        <w:rPr>
          <w:rFonts w:ascii="Arial Narrow" w:hAnsi="Arial Narrow" w:cs="Arial"/>
          <w:bCs/>
          <w:sz w:val="22"/>
          <w:szCs w:val="22"/>
        </w:rPr>
        <w:t xml:space="preserve"> nell’avviso pubblico;</w:t>
      </w:r>
    </w:p>
    <w:p w14:paraId="0EBEDEE6" w14:textId="77777777" w:rsidR="00F65A32" w:rsidRPr="005A4C8A" w:rsidRDefault="00F65A32" w:rsidP="00344E64">
      <w:pPr>
        <w:widowControl w:val="0"/>
        <w:tabs>
          <w:tab w:val="left" w:pos="2982"/>
          <w:tab w:val="right" w:leader="underscore" w:pos="4820"/>
          <w:tab w:val="right" w:leader="underscore" w:pos="9639"/>
          <w:tab w:val="right" w:pos="11345"/>
          <w:tab w:val="left" w:pos="12054"/>
        </w:tabs>
        <w:ind w:left="426" w:right="-58" w:hanging="426"/>
        <w:rPr>
          <w:rFonts w:ascii="Arial Narrow" w:hAnsi="Arial Narrow" w:cs="Arial"/>
          <w:bCs/>
          <w:sz w:val="22"/>
          <w:szCs w:val="22"/>
        </w:rPr>
      </w:pPr>
    </w:p>
    <w:p w14:paraId="4B79C724" w14:textId="77777777" w:rsidR="00F65A32" w:rsidRPr="005A4C8A" w:rsidRDefault="00F65A32" w:rsidP="00344E64">
      <w:pPr>
        <w:widowControl w:val="0"/>
        <w:tabs>
          <w:tab w:val="left" w:pos="2982"/>
          <w:tab w:val="right" w:leader="underscore" w:pos="4820"/>
          <w:tab w:val="right" w:leader="underscore" w:pos="9639"/>
          <w:tab w:val="right" w:pos="11345"/>
          <w:tab w:val="left" w:pos="12054"/>
        </w:tabs>
        <w:ind w:right="-58"/>
        <w:jc w:val="both"/>
        <w:rPr>
          <w:rFonts w:ascii="Arial Narrow" w:hAnsi="Arial Narrow" w:cs="Arial"/>
          <w:bCs/>
          <w:sz w:val="22"/>
          <w:szCs w:val="22"/>
        </w:rPr>
      </w:pPr>
      <w:r w:rsidRPr="005A4C8A">
        <w:rPr>
          <w:rFonts w:ascii="Arial Narrow" w:hAnsi="Arial Narrow" w:cs="Arial"/>
          <w:bCs/>
          <w:sz w:val="22"/>
          <w:szCs w:val="22"/>
        </w:rPr>
        <w:t>- che nei propri confronti non è stata emessa sentenza di condanna passata in giudicato, ovvero sentenza di applicazione della pena su richiesta ai sensi dell'art. 444 del codice di procedura penale, per qualsiasi reato che incida sulla propria moralità professionale o per delitti finanziari;</w:t>
      </w:r>
    </w:p>
    <w:p w14:paraId="19D982A7" w14:textId="77777777" w:rsidR="00F65A32" w:rsidRPr="005A4C8A" w:rsidRDefault="00F65A32" w:rsidP="00344E64">
      <w:pPr>
        <w:widowControl w:val="0"/>
        <w:tabs>
          <w:tab w:val="left" w:pos="2982"/>
          <w:tab w:val="right" w:leader="underscore" w:pos="4820"/>
          <w:tab w:val="right" w:leader="underscore" w:pos="9639"/>
          <w:tab w:val="right" w:pos="11345"/>
          <w:tab w:val="left" w:pos="12054"/>
        </w:tabs>
        <w:ind w:left="426" w:right="-58" w:hanging="426"/>
        <w:rPr>
          <w:rFonts w:ascii="Arial Narrow" w:hAnsi="Arial Narrow" w:cs="Arial"/>
          <w:bCs/>
          <w:sz w:val="22"/>
          <w:szCs w:val="22"/>
        </w:rPr>
      </w:pPr>
    </w:p>
    <w:p w14:paraId="4875FA96" w14:textId="77777777" w:rsidR="00F65A32" w:rsidRPr="005A4C8A" w:rsidRDefault="00F65A32" w:rsidP="00344E64">
      <w:pPr>
        <w:widowControl w:val="0"/>
        <w:tabs>
          <w:tab w:val="left" w:pos="2982"/>
          <w:tab w:val="right" w:leader="underscore" w:pos="4820"/>
          <w:tab w:val="right" w:leader="underscore" w:pos="9639"/>
          <w:tab w:val="right" w:pos="11345"/>
          <w:tab w:val="left" w:pos="12054"/>
        </w:tabs>
        <w:ind w:right="-58"/>
        <w:rPr>
          <w:rFonts w:ascii="Arial Narrow" w:hAnsi="Arial Narrow" w:cs="Arial"/>
          <w:bCs/>
          <w:sz w:val="22"/>
          <w:szCs w:val="22"/>
        </w:rPr>
      </w:pPr>
      <w:r w:rsidRPr="005A4C8A">
        <w:rPr>
          <w:rFonts w:ascii="Arial Narrow" w:hAnsi="Arial Narrow" w:cs="Arial"/>
          <w:bCs/>
          <w:sz w:val="22"/>
          <w:szCs w:val="22"/>
        </w:rPr>
        <w:t>- di non aver commesso nell'esercizio della propria attività professionale un errore grave;</w:t>
      </w:r>
    </w:p>
    <w:p w14:paraId="711B35FD" w14:textId="77777777" w:rsidR="00F65A32" w:rsidRPr="005A4C8A" w:rsidRDefault="00F65A32" w:rsidP="00344E64">
      <w:pPr>
        <w:widowControl w:val="0"/>
        <w:tabs>
          <w:tab w:val="left" w:pos="2982"/>
          <w:tab w:val="right" w:leader="underscore" w:pos="4820"/>
          <w:tab w:val="right" w:leader="underscore" w:pos="9639"/>
          <w:tab w:val="right" w:pos="11345"/>
          <w:tab w:val="left" w:pos="12054"/>
        </w:tabs>
        <w:ind w:left="426" w:right="-58" w:hanging="426"/>
        <w:rPr>
          <w:rFonts w:ascii="Arial Narrow" w:hAnsi="Arial Narrow" w:cs="Arial"/>
          <w:bCs/>
          <w:sz w:val="22"/>
          <w:szCs w:val="22"/>
        </w:rPr>
      </w:pPr>
    </w:p>
    <w:p w14:paraId="3BF32186" w14:textId="77777777" w:rsidR="00F65A32" w:rsidRPr="005A4C8A" w:rsidRDefault="00F65A32" w:rsidP="00344E64">
      <w:pPr>
        <w:widowControl w:val="0"/>
        <w:tabs>
          <w:tab w:val="left" w:pos="2982"/>
          <w:tab w:val="right" w:leader="underscore" w:pos="4820"/>
          <w:tab w:val="right" w:leader="underscore" w:pos="9639"/>
          <w:tab w:val="right" w:pos="11345"/>
          <w:tab w:val="left" w:pos="12054"/>
        </w:tabs>
        <w:ind w:right="-58"/>
        <w:rPr>
          <w:rFonts w:ascii="Arial Narrow" w:hAnsi="Arial Narrow" w:cs="Arial"/>
          <w:bCs/>
          <w:sz w:val="22"/>
          <w:szCs w:val="22"/>
        </w:rPr>
      </w:pPr>
      <w:r w:rsidRPr="005A4C8A">
        <w:rPr>
          <w:rFonts w:ascii="Arial Narrow" w:hAnsi="Arial Narrow" w:cs="Arial"/>
          <w:bCs/>
          <w:sz w:val="22"/>
          <w:szCs w:val="22"/>
        </w:rPr>
        <w:lastRenderedPageBreak/>
        <w:t>- di essere in regola con gli obblighi relativi al pagamento delle imposte e delle tasse, secondo la legislazione italiana o quella dello stato in cui sono stabilito;</w:t>
      </w:r>
    </w:p>
    <w:p w14:paraId="7959D9D5" w14:textId="77777777" w:rsidR="00F65A32" w:rsidRPr="005A4C8A" w:rsidRDefault="00F65A32" w:rsidP="00344E64">
      <w:pPr>
        <w:widowControl w:val="0"/>
        <w:tabs>
          <w:tab w:val="left" w:pos="2982"/>
          <w:tab w:val="right" w:leader="underscore" w:pos="4820"/>
          <w:tab w:val="right" w:leader="underscore" w:pos="9639"/>
          <w:tab w:val="right" w:pos="11345"/>
          <w:tab w:val="left" w:pos="12054"/>
        </w:tabs>
        <w:ind w:left="426" w:right="-58" w:hanging="426"/>
        <w:rPr>
          <w:rFonts w:ascii="Arial Narrow" w:hAnsi="Arial Narrow" w:cs="Arial"/>
          <w:bCs/>
          <w:sz w:val="22"/>
          <w:szCs w:val="22"/>
        </w:rPr>
      </w:pPr>
    </w:p>
    <w:p w14:paraId="0706BD83" w14:textId="77777777" w:rsidR="00F65A32" w:rsidRPr="005A4C8A" w:rsidRDefault="00F65A32" w:rsidP="00344E64">
      <w:pPr>
        <w:widowControl w:val="0"/>
        <w:tabs>
          <w:tab w:val="left" w:pos="2982"/>
          <w:tab w:val="right" w:leader="underscore" w:pos="4820"/>
          <w:tab w:val="right" w:leader="underscore" w:pos="9639"/>
          <w:tab w:val="right" w:pos="11345"/>
          <w:tab w:val="left" w:pos="12054"/>
        </w:tabs>
        <w:ind w:right="-58"/>
        <w:rPr>
          <w:rFonts w:ascii="Arial Narrow" w:hAnsi="Arial Narrow" w:cs="Arial"/>
          <w:bCs/>
          <w:sz w:val="22"/>
          <w:szCs w:val="22"/>
        </w:rPr>
      </w:pPr>
      <w:r w:rsidRPr="005A4C8A">
        <w:rPr>
          <w:rFonts w:ascii="Arial Narrow" w:hAnsi="Arial Narrow" w:cs="Arial"/>
          <w:bCs/>
          <w:sz w:val="22"/>
          <w:szCs w:val="22"/>
        </w:rPr>
        <w:t xml:space="preserve">- di non essersi reso gravemente colpevole di false dichiarazioni nel fornire informazioni che possono essere richieste ai sensi degli artt. da 12 a 17 del </w:t>
      </w:r>
      <w:proofErr w:type="spellStart"/>
      <w:r w:rsidRPr="005A4C8A">
        <w:rPr>
          <w:rFonts w:ascii="Arial Narrow" w:hAnsi="Arial Narrow" w:cs="Arial"/>
          <w:bCs/>
          <w:sz w:val="22"/>
          <w:szCs w:val="22"/>
        </w:rPr>
        <w:t>D.Lgs</w:t>
      </w:r>
      <w:proofErr w:type="spellEnd"/>
      <w:r w:rsidRPr="005A4C8A">
        <w:rPr>
          <w:rFonts w:ascii="Arial Narrow" w:hAnsi="Arial Narrow" w:cs="Arial"/>
          <w:bCs/>
          <w:sz w:val="22"/>
          <w:szCs w:val="22"/>
        </w:rPr>
        <w:t xml:space="preserve"> 157/1995;</w:t>
      </w:r>
    </w:p>
    <w:p w14:paraId="28A10B41" w14:textId="77777777" w:rsidR="00F65A32" w:rsidRPr="005A4C8A" w:rsidRDefault="00F65A32" w:rsidP="00344E64">
      <w:pPr>
        <w:widowControl w:val="0"/>
        <w:tabs>
          <w:tab w:val="left" w:pos="2982"/>
          <w:tab w:val="right" w:leader="underscore" w:pos="4820"/>
          <w:tab w:val="right" w:leader="underscore" w:pos="9639"/>
          <w:tab w:val="right" w:pos="11345"/>
          <w:tab w:val="left" w:pos="12054"/>
        </w:tabs>
        <w:ind w:right="-58"/>
        <w:rPr>
          <w:rFonts w:ascii="Arial Narrow" w:hAnsi="Arial Narrow" w:cs="Arial"/>
          <w:sz w:val="22"/>
          <w:szCs w:val="22"/>
        </w:rPr>
      </w:pPr>
    </w:p>
    <w:p w14:paraId="10BA9D9B" w14:textId="77777777" w:rsidR="00344E64" w:rsidRPr="005A4C8A" w:rsidRDefault="00F65A32" w:rsidP="00344E64">
      <w:pPr>
        <w:widowControl w:val="0"/>
        <w:tabs>
          <w:tab w:val="right" w:leader="underscore" w:pos="4820"/>
          <w:tab w:val="right" w:leader="underscore" w:pos="9639"/>
        </w:tabs>
        <w:ind w:right="-58"/>
        <w:rPr>
          <w:rFonts w:ascii="Arial Narrow" w:hAnsi="Arial Narrow" w:cs="Arial"/>
          <w:bCs/>
          <w:sz w:val="22"/>
          <w:szCs w:val="22"/>
        </w:rPr>
      </w:pPr>
      <w:r w:rsidRPr="005A4C8A">
        <w:rPr>
          <w:rFonts w:ascii="Arial Narrow" w:hAnsi="Arial Narrow" w:cs="Arial"/>
          <w:sz w:val="22"/>
          <w:szCs w:val="22"/>
        </w:rPr>
        <w:t>- di indicare il seguente domicilio presso il quale inviare le comunicazioni (</w:t>
      </w:r>
      <w:r w:rsidR="00344E64">
        <w:rPr>
          <w:rFonts w:ascii="Arial Narrow" w:hAnsi="Arial Narrow" w:cs="Arial"/>
          <w:sz w:val="22"/>
          <w:szCs w:val="22"/>
        </w:rPr>
        <w:t xml:space="preserve">indicare </w:t>
      </w:r>
      <w:r w:rsidRPr="005A4C8A">
        <w:rPr>
          <w:rFonts w:ascii="Arial Narrow" w:hAnsi="Arial Narrow" w:cs="Arial"/>
          <w:sz w:val="22"/>
          <w:szCs w:val="22"/>
        </w:rPr>
        <w:t xml:space="preserve">solo se diverso dal luogo di residenza) </w:t>
      </w:r>
      <w:r w:rsidR="00344E64" w:rsidRPr="005A4C8A">
        <w:rPr>
          <w:rFonts w:ascii="Arial Narrow" w:hAnsi="Arial Narrow" w:cs="Arial"/>
          <w:bCs/>
          <w:sz w:val="22"/>
          <w:szCs w:val="22"/>
        </w:rPr>
        <w:tab/>
      </w:r>
      <w:r w:rsidR="00344E64" w:rsidRPr="005A4C8A">
        <w:rPr>
          <w:rFonts w:ascii="Arial Narrow" w:hAnsi="Arial Narrow" w:cs="Arial"/>
          <w:bCs/>
          <w:sz w:val="22"/>
          <w:szCs w:val="22"/>
        </w:rPr>
        <w:tab/>
      </w:r>
    </w:p>
    <w:p w14:paraId="60499D9E" w14:textId="77777777" w:rsidR="00F65A32" w:rsidRPr="005A4C8A" w:rsidRDefault="00F65A32" w:rsidP="00344E64">
      <w:pPr>
        <w:widowControl w:val="0"/>
        <w:tabs>
          <w:tab w:val="right" w:leader="underscore" w:pos="4820"/>
          <w:tab w:val="right" w:leader="underscore" w:pos="9639"/>
        </w:tabs>
        <w:ind w:right="-58"/>
        <w:rPr>
          <w:rFonts w:ascii="Arial Narrow" w:hAnsi="Arial Narrow" w:cs="Arial"/>
          <w:bCs/>
          <w:sz w:val="22"/>
          <w:szCs w:val="22"/>
        </w:rPr>
      </w:pPr>
      <w:r w:rsidRPr="005A4C8A">
        <w:rPr>
          <w:rFonts w:ascii="Arial Narrow" w:hAnsi="Arial Narrow" w:cs="Arial"/>
          <w:bCs/>
          <w:sz w:val="22"/>
          <w:szCs w:val="22"/>
        </w:rPr>
        <w:tab/>
      </w:r>
      <w:r w:rsidRPr="005A4C8A">
        <w:rPr>
          <w:rFonts w:ascii="Arial Narrow" w:hAnsi="Arial Narrow" w:cs="Arial"/>
          <w:bCs/>
          <w:sz w:val="22"/>
          <w:szCs w:val="22"/>
        </w:rPr>
        <w:tab/>
      </w:r>
    </w:p>
    <w:p w14:paraId="0330A286" w14:textId="77777777" w:rsidR="00F65A32" w:rsidRPr="005A4C8A" w:rsidRDefault="00F65A32" w:rsidP="00344E64">
      <w:pPr>
        <w:widowControl w:val="0"/>
        <w:tabs>
          <w:tab w:val="right" w:leader="underscore" w:pos="4820"/>
          <w:tab w:val="right" w:leader="underscore" w:pos="9639"/>
        </w:tabs>
        <w:ind w:right="-58"/>
        <w:rPr>
          <w:rFonts w:ascii="Arial Narrow" w:hAnsi="Arial Narrow" w:cs="Arial"/>
          <w:bCs/>
          <w:sz w:val="22"/>
          <w:szCs w:val="22"/>
        </w:rPr>
      </w:pPr>
    </w:p>
    <w:p w14:paraId="7BD7A646" w14:textId="77777777" w:rsidR="00F65A32" w:rsidRPr="005A4C8A" w:rsidRDefault="00F65A32" w:rsidP="00344E64">
      <w:pPr>
        <w:widowControl w:val="0"/>
        <w:tabs>
          <w:tab w:val="right" w:leader="underscore" w:pos="4820"/>
          <w:tab w:val="right" w:leader="underscore" w:pos="9639"/>
        </w:tabs>
        <w:ind w:right="-58"/>
        <w:rPr>
          <w:rFonts w:ascii="Arial Narrow" w:hAnsi="Arial Narrow" w:cs="Arial"/>
          <w:bCs/>
          <w:sz w:val="22"/>
          <w:szCs w:val="22"/>
        </w:rPr>
      </w:pPr>
    </w:p>
    <w:p w14:paraId="1B12C318" w14:textId="77777777" w:rsidR="00F65A32" w:rsidRPr="005A4C8A" w:rsidRDefault="00F65A32" w:rsidP="00344E64">
      <w:pPr>
        <w:widowControl w:val="0"/>
        <w:tabs>
          <w:tab w:val="right" w:leader="underscore" w:pos="4820"/>
          <w:tab w:val="right" w:leader="underscore" w:pos="9639"/>
        </w:tabs>
        <w:ind w:right="-58"/>
        <w:rPr>
          <w:rFonts w:ascii="Arial Narrow" w:hAnsi="Arial Narrow" w:cs="Arial"/>
          <w:bCs/>
          <w:sz w:val="22"/>
          <w:szCs w:val="22"/>
        </w:rPr>
      </w:pPr>
    </w:p>
    <w:p w14:paraId="39D33D45" w14:textId="77777777" w:rsidR="00F65A32" w:rsidRPr="005A4C8A" w:rsidRDefault="00F65A32" w:rsidP="00344E64">
      <w:pPr>
        <w:widowControl w:val="0"/>
        <w:tabs>
          <w:tab w:val="right" w:leader="underscore" w:pos="4820"/>
          <w:tab w:val="right" w:leader="underscore" w:pos="9639"/>
        </w:tabs>
        <w:ind w:right="-58"/>
        <w:rPr>
          <w:rFonts w:ascii="Arial Narrow" w:hAnsi="Arial Narrow" w:cs="Arial"/>
          <w:b/>
          <w:bCs/>
          <w:sz w:val="22"/>
          <w:szCs w:val="22"/>
        </w:rPr>
      </w:pPr>
      <w:r w:rsidRPr="005A4C8A">
        <w:rPr>
          <w:rFonts w:ascii="Arial Narrow" w:hAnsi="Arial Narrow" w:cs="Arial"/>
          <w:b/>
          <w:bCs/>
          <w:sz w:val="22"/>
          <w:szCs w:val="22"/>
        </w:rPr>
        <w:t xml:space="preserve">Si allega alla presente: </w:t>
      </w:r>
    </w:p>
    <w:p w14:paraId="5939C802" w14:textId="3B24D49B" w:rsidR="00FE6DE9" w:rsidRPr="00E257F8" w:rsidRDefault="00FE6DE9" w:rsidP="002E7B39">
      <w:pPr>
        <w:pStyle w:val="Normale1"/>
        <w:numPr>
          <w:ilvl w:val="0"/>
          <w:numId w:val="12"/>
        </w:numPr>
        <w:ind w:left="426"/>
        <w:jc w:val="both"/>
        <w:rPr>
          <w:rFonts w:ascii="Arial Narrow" w:hAnsi="Arial Narrow" w:cs="Calibri"/>
          <w:color w:val="auto"/>
          <w:sz w:val="22"/>
          <w:szCs w:val="22"/>
        </w:rPr>
      </w:pPr>
      <w:r>
        <w:rPr>
          <w:rFonts w:ascii="Arial Narrow" w:hAnsi="Arial Narrow" w:cs="Calibri"/>
          <w:color w:val="auto"/>
          <w:sz w:val="22"/>
          <w:szCs w:val="22"/>
        </w:rPr>
        <w:t xml:space="preserve">Il </w:t>
      </w:r>
      <w:r w:rsidRPr="00E257F8">
        <w:rPr>
          <w:rFonts w:ascii="Arial Narrow" w:hAnsi="Arial Narrow" w:cs="Calibri"/>
          <w:color w:val="auto"/>
          <w:sz w:val="22"/>
          <w:szCs w:val="22"/>
        </w:rPr>
        <w:t xml:space="preserve">curriculum professionale, sottoscritto dal </w:t>
      </w:r>
      <w:r w:rsidR="007A5377">
        <w:rPr>
          <w:rFonts w:ascii="Arial Narrow" w:hAnsi="Arial Narrow" w:cs="Calibri"/>
          <w:color w:val="auto"/>
          <w:sz w:val="22"/>
          <w:szCs w:val="22"/>
        </w:rPr>
        <w:t>candidato</w:t>
      </w:r>
      <w:r w:rsidRPr="00E257F8">
        <w:rPr>
          <w:rFonts w:ascii="Arial Narrow" w:hAnsi="Arial Narrow" w:cs="Calibri"/>
          <w:color w:val="auto"/>
          <w:sz w:val="22"/>
          <w:szCs w:val="22"/>
        </w:rPr>
        <w:t xml:space="preserve">, </w:t>
      </w:r>
      <w:r w:rsidR="007A5377">
        <w:rPr>
          <w:rFonts w:ascii="Arial Narrow" w:hAnsi="Arial Narrow" w:cs="Calibri"/>
          <w:color w:val="auto"/>
          <w:sz w:val="22"/>
          <w:szCs w:val="22"/>
        </w:rPr>
        <w:t>recante</w:t>
      </w:r>
      <w:r w:rsidRPr="00E257F8">
        <w:rPr>
          <w:rFonts w:ascii="Arial Narrow" w:hAnsi="Arial Narrow" w:cs="Calibri"/>
          <w:color w:val="auto"/>
          <w:sz w:val="22"/>
          <w:szCs w:val="22"/>
        </w:rPr>
        <w:t xml:space="preserve"> i principali </w:t>
      </w:r>
      <w:r>
        <w:rPr>
          <w:rFonts w:ascii="Arial Narrow" w:hAnsi="Arial Narrow" w:cs="Calibri"/>
          <w:color w:val="auto"/>
          <w:sz w:val="22"/>
          <w:szCs w:val="22"/>
        </w:rPr>
        <w:t xml:space="preserve">titoli e </w:t>
      </w:r>
      <w:r w:rsidRPr="00E257F8">
        <w:rPr>
          <w:rFonts w:ascii="Arial Narrow" w:hAnsi="Arial Narrow" w:cs="Calibri"/>
          <w:color w:val="auto"/>
          <w:sz w:val="22"/>
          <w:szCs w:val="22"/>
        </w:rPr>
        <w:t>incarichi professionali svolti riferiti alla tipologia di incaric</w:t>
      </w:r>
      <w:r w:rsidR="007A5377">
        <w:rPr>
          <w:rFonts w:ascii="Arial Narrow" w:hAnsi="Arial Narrow" w:cs="Calibri"/>
          <w:color w:val="auto"/>
          <w:sz w:val="22"/>
          <w:szCs w:val="22"/>
        </w:rPr>
        <w:t>o</w:t>
      </w:r>
      <w:r w:rsidRPr="00E257F8">
        <w:rPr>
          <w:rFonts w:ascii="Arial Narrow" w:hAnsi="Arial Narrow" w:cs="Calibri"/>
          <w:color w:val="auto"/>
          <w:sz w:val="22"/>
          <w:szCs w:val="22"/>
        </w:rPr>
        <w:t xml:space="preserve"> di cui al presente avviso</w:t>
      </w:r>
      <w:r>
        <w:rPr>
          <w:rFonts w:ascii="Arial Narrow" w:hAnsi="Arial Narrow" w:cs="Calibri"/>
          <w:color w:val="auto"/>
          <w:sz w:val="22"/>
          <w:szCs w:val="22"/>
        </w:rPr>
        <w:t>;</w:t>
      </w:r>
    </w:p>
    <w:p w14:paraId="18BAD948" w14:textId="786AEAA8" w:rsidR="00FE6DE9" w:rsidRPr="00E257F8" w:rsidRDefault="00FE6DE9" w:rsidP="002E7B39">
      <w:pPr>
        <w:pStyle w:val="Normale1"/>
        <w:numPr>
          <w:ilvl w:val="0"/>
          <w:numId w:val="12"/>
        </w:numPr>
        <w:ind w:left="426"/>
        <w:jc w:val="both"/>
        <w:rPr>
          <w:rFonts w:ascii="Arial Narrow" w:hAnsi="Arial Narrow" w:cs="Calibri"/>
          <w:color w:val="auto"/>
          <w:sz w:val="22"/>
          <w:szCs w:val="22"/>
        </w:rPr>
      </w:pPr>
      <w:r w:rsidRPr="00E257F8">
        <w:rPr>
          <w:rFonts w:ascii="Arial Narrow" w:hAnsi="Arial Narrow" w:cs="Calibri"/>
          <w:color w:val="auto"/>
          <w:sz w:val="22"/>
          <w:szCs w:val="22"/>
        </w:rPr>
        <w:t xml:space="preserve">Copia del documento di identità del sottoscrittore in corso di validità, ai sensi del </w:t>
      </w:r>
      <w:r w:rsidR="002E7B39" w:rsidRPr="00E257F8">
        <w:rPr>
          <w:rFonts w:ascii="Arial Narrow" w:hAnsi="Arial Narrow" w:cs="Calibri"/>
          <w:color w:val="auto"/>
          <w:sz w:val="22"/>
          <w:szCs w:val="22"/>
        </w:rPr>
        <w:t>D.P.R</w:t>
      </w:r>
      <w:r w:rsidRPr="00E257F8">
        <w:rPr>
          <w:rFonts w:ascii="Arial Narrow" w:hAnsi="Arial Narrow" w:cs="Calibri"/>
          <w:color w:val="auto"/>
          <w:sz w:val="22"/>
          <w:szCs w:val="22"/>
        </w:rPr>
        <w:t>. 445/2000;</w:t>
      </w:r>
    </w:p>
    <w:p w14:paraId="532E6FDA" w14:textId="1F439397" w:rsidR="00FE6DE9" w:rsidRPr="00E257F8" w:rsidRDefault="00FE6DE9" w:rsidP="002E7B39">
      <w:pPr>
        <w:pStyle w:val="Normale1"/>
        <w:numPr>
          <w:ilvl w:val="0"/>
          <w:numId w:val="12"/>
        </w:numPr>
        <w:ind w:left="426"/>
        <w:jc w:val="both"/>
        <w:rPr>
          <w:rFonts w:ascii="Arial Narrow" w:hAnsi="Arial Narrow" w:cs="Calibri"/>
          <w:color w:val="auto"/>
          <w:sz w:val="22"/>
          <w:szCs w:val="22"/>
        </w:rPr>
      </w:pPr>
      <w:r w:rsidRPr="00E257F8">
        <w:rPr>
          <w:rFonts w:ascii="Arial Narrow" w:hAnsi="Arial Narrow" w:cs="Calibri"/>
          <w:color w:val="auto"/>
          <w:sz w:val="22"/>
          <w:szCs w:val="22"/>
        </w:rPr>
        <w:t>Copia dell’Avviso pubblico firmato in ogni singola pagina per integrale accettazione</w:t>
      </w:r>
      <w:r w:rsidR="007A5377">
        <w:rPr>
          <w:rFonts w:ascii="Arial Narrow" w:hAnsi="Arial Narrow" w:cs="Calibri"/>
          <w:color w:val="auto"/>
          <w:sz w:val="22"/>
          <w:szCs w:val="22"/>
        </w:rPr>
        <w:t>;</w:t>
      </w:r>
    </w:p>
    <w:p w14:paraId="3785F016" w14:textId="77777777" w:rsidR="00FE6DE9" w:rsidRDefault="00FE6DE9" w:rsidP="002E7B39">
      <w:pPr>
        <w:pStyle w:val="Normale1"/>
        <w:numPr>
          <w:ilvl w:val="0"/>
          <w:numId w:val="12"/>
        </w:numPr>
        <w:ind w:left="426"/>
        <w:jc w:val="both"/>
        <w:rPr>
          <w:rFonts w:ascii="Arial Narrow" w:hAnsi="Arial Narrow" w:cs="Calibri"/>
          <w:color w:val="auto"/>
          <w:sz w:val="22"/>
          <w:szCs w:val="22"/>
        </w:rPr>
      </w:pPr>
      <w:r w:rsidRPr="00E257F8">
        <w:rPr>
          <w:rFonts w:ascii="Arial Narrow" w:hAnsi="Arial Narrow" w:cs="Calibri"/>
          <w:color w:val="auto"/>
          <w:sz w:val="22"/>
          <w:szCs w:val="22"/>
        </w:rPr>
        <w:t>Copia dell’allegata informativa sul trattamento dei dati personali, debitamente compilata e sottoscritta.</w:t>
      </w:r>
    </w:p>
    <w:p w14:paraId="7AC4CCCC" w14:textId="77777777" w:rsidR="00F65A32" w:rsidRPr="005A4C8A" w:rsidRDefault="00F65A32" w:rsidP="00344E64">
      <w:pPr>
        <w:tabs>
          <w:tab w:val="right" w:leader="underscore" w:pos="4820"/>
          <w:tab w:val="right" w:leader="underscore" w:pos="9639"/>
        </w:tabs>
        <w:rPr>
          <w:rFonts w:ascii="Arial Narrow" w:hAnsi="Arial Narrow" w:cs="Arial"/>
          <w:sz w:val="22"/>
          <w:szCs w:val="22"/>
        </w:rPr>
      </w:pPr>
    </w:p>
    <w:p w14:paraId="6AF19FA0" w14:textId="77777777" w:rsidR="00F65A32" w:rsidRPr="005A4C8A" w:rsidRDefault="00F65A32" w:rsidP="00344E64">
      <w:pPr>
        <w:tabs>
          <w:tab w:val="right" w:leader="underscore" w:pos="4820"/>
          <w:tab w:val="right" w:leader="underscore" w:pos="9639"/>
        </w:tabs>
        <w:rPr>
          <w:rFonts w:ascii="Arial Narrow" w:hAnsi="Arial Narrow" w:cs="Arial"/>
          <w:sz w:val="22"/>
          <w:szCs w:val="22"/>
        </w:rPr>
      </w:pPr>
    </w:p>
    <w:p w14:paraId="52859E28" w14:textId="77777777" w:rsidR="00F65A32" w:rsidRPr="005A4C8A" w:rsidRDefault="00F65A32" w:rsidP="00344E64">
      <w:pPr>
        <w:tabs>
          <w:tab w:val="right" w:leader="underscore" w:pos="4820"/>
          <w:tab w:val="right" w:leader="underscore" w:pos="9639"/>
        </w:tabs>
        <w:rPr>
          <w:rFonts w:ascii="Arial Narrow" w:hAnsi="Arial Narrow" w:cs="Arial"/>
          <w:sz w:val="22"/>
          <w:szCs w:val="22"/>
        </w:rPr>
      </w:pPr>
    </w:p>
    <w:p w14:paraId="6B11470F" w14:textId="77777777" w:rsidR="00F65A32" w:rsidRPr="005A4C8A" w:rsidRDefault="00F65A32" w:rsidP="00344E64">
      <w:pPr>
        <w:widowControl w:val="0"/>
        <w:tabs>
          <w:tab w:val="right" w:leader="underscore" w:pos="4820"/>
          <w:tab w:val="right" w:leader="underscore" w:pos="9639"/>
        </w:tabs>
        <w:ind w:right="-58"/>
        <w:rPr>
          <w:rFonts w:ascii="Arial Narrow" w:hAnsi="Arial Narrow" w:cs="Arial"/>
          <w:bCs/>
          <w:sz w:val="22"/>
          <w:szCs w:val="22"/>
        </w:rPr>
      </w:pPr>
    </w:p>
    <w:p w14:paraId="10E0052F" w14:textId="77777777" w:rsidR="00F65A32" w:rsidRPr="005A4C8A" w:rsidRDefault="00F65A32" w:rsidP="00344E64">
      <w:pPr>
        <w:widowControl w:val="0"/>
        <w:tabs>
          <w:tab w:val="right" w:leader="underscore" w:pos="4820"/>
          <w:tab w:val="right" w:leader="underscore" w:pos="9639"/>
        </w:tabs>
        <w:ind w:right="-58"/>
        <w:rPr>
          <w:rFonts w:ascii="Arial Narrow" w:hAnsi="Arial Narrow" w:cs="Arial"/>
          <w:bCs/>
          <w:sz w:val="22"/>
          <w:szCs w:val="22"/>
        </w:rPr>
      </w:pPr>
      <w:r w:rsidRPr="005A4C8A">
        <w:rPr>
          <w:rFonts w:ascii="Arial Narrow" w:hAnsi="Arial Narrow" w:cs="Arial"/>
          <w:bCs/>
          <w:sz w:val="22"/>
          <w:szCs w:val="22"/>
        </w:rPr>
        <w:t>Data</w:t>
      </w:r>
      <w:r w:rsidRPr="005A4C8A">
        <w:rPr>
          <w:rFonts w:ascii="Arial Narrow" w:hAnsi="Arial Narrow" w:cs="Arial"/>
          <w:bCs/>
          <w:sz w:val="22"/>
          <w:szCs w:val="22"/>
        </w:rPr>
        <w:tab/>
      </w:r>
    </w:p>
    <w:p w14:paraId="7D33A3ED" w14:textId="77777777" w:rsidR="00F65A32" w:rsidRPr="005A4C8A" w:rsidRDefault="00F65A32" w:rsidP="00344E64">
      <w:pPr>
        <w:widowControl w:val="0"/>
        <w:tabs>
          <w:tab w:val="right" w:leader="underscore" w:pos="4820"/>
          <w:tab w:val="right" w:leader="underscore" w:pos="9639"/>
        </w:tabs>
        <w:ind w:right="-58"/>
        <w:rPr>
          <w:rFonts w:ascii="Arial Narrow" w:hAnsi="Arial Narrow" w:cs="Arial"/>
          <w:bCs/>
          <w:sz w:val="22"/>
          <w:szCs w:val="22"/>
        </w:rPr>
      </w:pPr>
    </w:p>
    <w:p w14:paraId="4124C2B8" w14:textId="77777777" w:rsidR="00F65A32" w:rsidRPr="005A4C8A" w:rsidRDefault="00F65A32" w:rsidP="00344E64">
      <w:pPr>
        <w:widowControl w:val="0"/>
        <w:tabs>
          <w:tab w:val="right" w:leader="underscore" w:pos="4820"/>
          <w:tab w:val="right" w:leader="underscore" w:pos="9639"/>
        </w:tabs>
        <w:ind w:right="-58"/>
        <w:rPr>
          <w:rFonts w:ascii="Arial Narrow" w:hAnsi="Arial Narrow" w:cs="Arial"/>
          <w:bCs/>
          <w:sz w:val="22"/>
          <w:szCs w:val="22"/>
        </w:rPr>
      </w:pPr>
    </w:p>
    <w:p w14:paraId="3A4EDDFE" w14:textId="77777777" w:rsidR="00F65A32" w:rsidRPr="005A4C8A" w:rsidRDefault="00F65A32" w:rsidP="007A5377">
      <w:pPr>
        <w:widowControl w:val="0"/>
        <w:tabs>
          <w:tab w:val="right" w:leader="underscore" w:pos="4820"/>
          <w:tab w:val="right" w:leader="underscore" w:pos="9639"/>
        </w:tabs>
        <w:ind w:right="-58"/>
        <w:jc w:val="right"/>
        <w:rPr>
          <w:rFonts w:ascii="Arial Narrow" w:hAnsi="Arial Narrow" w:cs="Arial"/>
          <w:bCs/>
          <w:sz w:val="22"/>
          <w:szCs w:val="22"/>
        </w:rPr>
      </w:pPr>
      <w:r w:rsidRPr="005A4C8A">
        <w:rPr>
          <w:rFonts w:ascii="Arial Narrow" w:hAnsi="Arial Narrow" w:cs="Arial"/>
          <w:bCs/>
          <w:sz w:val="22"/>
          <w:szCs w:val="22"/>
        </w:rPr>
        <w:t>Firma</w:t>
      </w:r>
      <w:r w:rsidRPr="005A4C8A">
        <w:rPr>
          <w:rFonts w:ascii="Arial Narrow" w:hAnsi="Arial Narrow" w:cs="Arial"/>
          <w:bCs/>
          <w:sz w:val="22"/>
          <w:szCs w:val="22"/>
        </w:rPr>
        <w:tab/>
      </w:r>
    </w:p>
    <w:p w14:paraId="7EA7283F" w14:textId="77777777" w:rsidR="00F65A32" w:rsidRPr="005A4C8A" w:rsidRDefault="00F65A32" w:rsidP="00344E64">
      <w:pPr>
        <w:widowControl w:val="0"/>
        <w:tabs>
          <w:tab w:val="right" w:leader="underscore" w:pos="4820"/>
          <w:tab w:val="right" w:leader="underscore" w:pos="9639"/>
        </w:tabs>
        <w:ind w:right="-58"/>
        <w:rPr>
          <w:rFonts w:ascii="Arial Narrow" w:hAnsi="Arial Narrow" w:cs="Arial"/>
          <w:bCs/>
          <w:sz w:val="22"/>
          <w:szCs w:val="22"/>
        </w:rPr>
      </w:pPr>
    </w:p>
    <w:p w14:paraId="720F4761" w14:textId="77777777" w:rsidR="005C152E" w:rsidRPr="005A4C8A" w:rsidRDefault="005C152E" w:rsidP="00344E64">
      <w:pPr>
        <w:rPr>
          <w:rFonts w:ascii="Arial Narrow" w:hAnsi="Arial Narrow"/>
          <w:sz w:val="22"/>
          <w:szCs w:val="22"/>
        </w:rPr>
      </w:pPr>
    </w:p>
    <w:sectPr w:rsidR="005C152E" w:rsidRPr="005A4C8A" w:rsidSect="005F384C">
      <w:footerReference w:type="default" r:id="rId8"/>
      <w:pgSz w:w="11906" w:h="16838" w:code="9"/>
      <w:pgMar w:top="720" w:right="1134" w:bottom="170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5550C" w14:textId="77777777" w:rsidR="00F65A32" w:rsidRDefault="00F65A32">
      <w:r>
        <w:separator/>
      </w:r>
    </w:p>
  </w:endnote>
  <w:endnote w:type="continuationSeparator" w:id="0">
    <w:p w14:paraId="3895BB4F" w14:textId="77777777" w:rsidR="00F65A32" w:rsidRDefault="00F65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DDD39" w14:textId="6AE61A32" w:rsidR="00713083" w:rsidRPr="00FE6DE9" w:rsidRDefault="00713083">
    <w:pPr>
      <w:pStyle w:val="Pidipagina"/>
      <w:jc w:val="center"/>
      <w:rPr>
        <w:sz w:val="16"/>
      </w:rPr>
    </w:pPr>
    <w:r w:rsidRPr="00FE6DE9">
      <w:rPr>
        <w:sz w:val="16"/>
      </w:rPr>
      <w:t xml:space="preserve">Via </w:t>
    </w:r>
    <w:r w:rsidR="00FE6DE9">
      <w:rPr>
        <w:sz w:val="16"/>
      </w:rPr>
      <w:t xml:space="preserve">Marconi 11 </w:t>
    </w:r>
    <w:r w:rsidRPr="00FE6DE9">
      <w:rPr>
        <w:sz w:val="16"/>
      </w:rPr>
      <w:t xml:space="preserve">– 20098 San Giuliano Milanese (MI) – Tel. 02 9840908 – Fax 02 98241728 </w:t>
    </w:r>
  </w:p>
  <w:p w14:paraId="63ACB4F6" w14:textId="77777777" w:rsidR="00713083" w:rsidRPr="00FE6DE9" w:rsidRDefault="00713083">
    <w:pPr>
      <w:pStyle w:val="Pidipagina"/>
      <w:jc w:val="center"/>
      <w:rPr>
        <w:sz w:val="16"/>
      </w:rPr>
    </w:pPr>
    <w:r w:rsidRPr="00FE6DE9">
      <w:rPr>
        <w:sz w:val="16"/>
      </w:rPr>
      <w:t>Codice Fiscale/Partita IVA 11780060155 –  REA MI 1492747</w:t>
    </w:r>
  </w:p>
  <w:p w14:paraId="73A738BA" w14:textId="77777777" w:rsidR="00713083" w:rsidRPr="00FE6DE9" w:rsidRDefault="00713083">
    <w:pPr>
      <w:pStyle w:val="Pidipagina"/>
      <w:jc w:val="center"/>
      <w:rPr>
        <w:sz w:val="16"/>
      </w:rPr>
    </w:pPr>
    <w:r w:rsidRPr="00FE6DE9">
      <w:rPr>
        <w:sz w:val="16"/>
      </w:rPr>
      <w:t xml:space="preserve">E-mail : </w:t>
    </w:r>
    <w:hyperlink r:id="rId1" w:history="1">
      <w:r w:rsidRPr="00FE6DE9">
        <w:rPr>
          <w:rStyle w:val="Collegamentoipertestuale"/>
          <w:color w:val="auto"/>
          <w:sz w:val="16"/>
          <w:u w:val="none"/>
        </w:rPr>
        <w:t>amministrazione</w:t>
      </w:r>
    </w:hyperlink>
    <w:r w:rsidRPr="00FE6DE9">
      <w:rPr>
        <w:sz w:val="16"/>
      </w:rPr>
      <w:t xml:space="preserve">@asfsangiuliano.it  - Sito: www.asfsangiuliano.it </w:t>
    </w:r>
  </w:p>
  <w:p w14:paraId="71381EF8" w14:textId="77777777" w:rsidR="00713083" w:rsidRDefault="00713083">
    <w:pPr>
      <w:pStyle w:val="Pidipagina"/>
      <w:jc w:val="center"/>
      <w:rPr>
        <w:i/>
        <w:iCs/>
      </w:rPr>
    </w:pPr>
  </w:p>
  <w:p w14:paraId="11090369" w14:textId="77777777" w:rsidR="00713083" w:rsidRDefault="0071308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FCA7D" w14:textId="77777777" w:rsidR="00F65A32" w:rsidRDefault="00F65A32">
      <w:r>
        <w:separator/>
      </w:r>
    </w:p>
  </w:footnote>
  <w:footnote w:type="continuationSeparator" w:id="0">
    <w:p w14:paraId="766CCAC6" w14:textId="77777777" w:rsidR="00F65A32" w:rsidRDefault="00F65A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decimal"/>
      <w:lvlText w:val="%1)"/>
      <w:lvlJc w:val="left"/>
      <w:pPr>
        <w:tabs>
          <w:tab w:val="num" w:pos="360"/>
        </w:tabs>
      </w:pPr>
      <w:rPr>
        <w:rFonts w:cs="Times New Roman"/>
      </w:rPr>
    </w:lvl>
    <w:lvl w:ilvl="1">
      <w:start w:val="1"/>
      <w:numFmt w:val="lowerLetter"/>
      <w:lvlText w:val="%2)"/>
      <w:lvlJc w:val="left"/>
      <w:pPr>
        <w:tabs>
          <w:tab w:val="num" w:pos="720"/>
        </w:tabs>
      </w:pPr>
      <w:rPr>
        <w:rFonts w:cs="Times New Roman"/>
      </w:rPr>
    </w:lvl>
    <w:lvl w:ilvl="2">
      <w:start w:val="1"/>
      <w:numFmt w:val="lowerRoman"/>
      <w:lvlText w:val="%3)"/>
      <w:lvlJc w:val="left"/>
      <w:pPr>
        <w:tabs>
          <w:tab w:val="num" w:pos="1080"/>
        </w:tabs>
      </w:pPr>
      <w:rPr>
        <w:rFonts w:cs="Times New Roman"/>
      </w:rPr>
    </w:lvl>
    <w:lvl w:ilvl="3">
      <w:start w:val="1"/>
      <w:numFmt w:val="decimal"/>
      <w:lvlText w:val="(%4)"/>
      <w:lvlJc w:val="left"/>
      <w:pPr>
        <w:tabs>
          <w:tab w:val="num" w:pos="1440"/>
        </w:tabs>
      </w:pPr>
      <w:rPr>
        <w:rFonts w:cs="Times New Roman"/>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1" w15:restartNumberingAfterBreak="0">
    <w:nsid w:val="00000004"/>
    <w:multiLevelType w:val="singleLevel"/>
    <w:tmpl w:val="00000004"/>
    <w:name w:val="WW8Num24"/>
    <w:lvl w:ilvl="0">
      <w:start w:val="1"/>
      <w:numFmt w:val="bullet"/>
      <w:lvlText w:val=""/>
      <w:lvlJc w:val="left"/>
      <w:pPr>
        <w:tabs>
          <w:tab w:val="num" w:pos="720"/>
        </w:tabs>
        <w:ind w:left="720" w:hanging="360"/>
      </w:pPr>
      <w:rPr>
        <w:rFonts w:ascii="Wingdings" w:hAnsi="Wingdings" w:cs="Wingdings" w:hint="default"/>
        <w:sz w:val="22"/>
        <w:szCs w:val="22"/>
        <w:lang w:val="it-IT"/>
      </w:rPr>
    </w:lvl>
  </w:abstractNum>
  <w:abstractNum w:abstractNumId="2" w15:restartNumberingAfterBreak="0">
    <w:nsid w:val="00000005"/>
    <w:multiLevelType w:val="singleLevel"/>
    <w:tmpl w:val="00000005"/>
    <w:name w:val="WW8Num25"/>
    <w:lvl w:ilvl="0">
      <w:start w:val="1"/>
      <w:numFmt w:val="decimal"/>
      <w:lvlText w:val="%1)"/>
      <w:lvlJc w:val="left"/>
      <w:pPr>
        <w:tabs>
          <w:tab w:val="num" w:pos="720"/>
        </w:tabs>
        <w:ind w:left="720" w:hanging="360"/>
      </w:pPr>
      <w:rPr>
        <w:rFonts w:cs="Times New Roman" w:hint="default"/>
        <w:lang w:val="it-IT"/>
      </w:rPr>
    </w:lvl>
  </w:abstractNum>
  <w:abstractNum w:abstractNumId="3" w15:restartNumberingAfterBreak="0">
    <w:nsid w:val="01FE2751"/>
    <w:multiLevelType w:val="hybridMultilevel"/>
    <w:tmpl w:val="248C69D2"/>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 w15:restartNumberingAfterBreak="0">
    <w:nsid w:val="09552C1B"/>
    <w:multiLevelType w:val="hybridMultilevel"/>
    <w:tmpl w:val="FFFFFFFF"/>
    <w:lvl w:ilvl="0" w:tplc="84149068">
      <w:start w:val="1"/>
      <w:numFmt w:val="decimal"/>
      <w:lvlText w:val="%1)"/>
      <w:lvlJc w:val="left"/>
      <w:pPr>
        <w:ind w:left="492" w:hanging="361"/>
      </w:pPr>
      <w:rPr>
        <w:rFonts w:ascii="Arial" w:eastAsia="Times New Roman" w:hAnsi="Arial" w:cs="Arial" w:hint="default"/>
        <w:spacing w:val="-1"/>
        <w:w w:val="99"/>
        <w:sz w:val="20"/>
        <w:szCs w:val="20"/>
      </w:rPr>
    </w:lvl>
    <w:lvl w:ilvl="1" w:tplc="742066FA">
      <w:numFmt w:val="bullet"/>
      <w:lvlText w:val="-"/>
      <w:lvlJc w:val="left"/>
      <w:pPr>
        <w:ind w:left="1136" w:hanging="361"/>
      </w:pPr>
      <w:rPr>
        <w:rFonts w:ascii="Times New Roman" w:eastAsia="Times New Roman" w:hAnsi="Times New Roman" w:hint="default"/>
        <w:w w:val="99"/>
        <w:sz w:val="20"/>
      </w:rPr>
    </w:lvl>
    <w:lvl w:ilvl="2" w:tplc="E36AF468">
      <w:numFmt w:val="bullet"/>
      <w:lvlText w:val="•"/>
      <w:lvlJc w:val="left"/>
      <w:pPr>
        <w:ind w:left="2151" w:hanging="361"/>
      </w:pPr>
      <w:rPr>
        <w:rFonts w:hint="default"/>
      </w:rPr>
    </w:lvl>
    <w:lvl w:ilvl="3" w:tplc="F70409A0">
      <w:numFmt w:val="bullet"/>
      <w:lvlText w:val="•"/>
      <w:lvlJc w:val="left"/>
      <w:pPr>
        <w:ind w:left="3162" w:hanging="361"/>
      </w:pPr>
      <w:rPr>
        <w:rFonts w:hint="default"/>
      </w:rPr>
    </w:lvl>
    <w:lvl w:ilvl="4" w:tplc="859C5588">
      <w:numFmt w:val="bullet"/>
      <w:lvlText w:val="•"/>
      <w:lvlJc w:val="left"/>
      <w:pPr>
        <w:ind w:left="4173" w:hanging="361"/>
      </w:pPr>
      <w:rPr>
        <w:rFonts w:hint="default"/>
      </w:rPr>
    </w:lvl>
    <w:lvl w:ilvl="5" w:tplc="B0A090C8">
      <w:numFmt w:val="bullet"/>
      <w:lvlText w:val="•"/>
      <w:lvlJc w:val="left"/>
      <w:pPr>
        <w:ind w:left="5184" w:hanging="361"/>
      </w:pPr>
      <w:rPr>
        <w:rFonts w:hint="default"/>
      </w:rPr>
    </w:lvl>
    <w:lvl w:ilvl="6" w:tplc="CBF85F5C">
      <w:numFmt w:val="bullet"/>
      <w:lvlText w:val="•"/>
      <w:lvlJc w:val="left"/>
      <w:pPr>
        <w:ind w:left="6195" w:hanging="361"/>
      </w:pPr>
      <w:rPr>
        <w:rFonts w:hint="default"/>
      </w:rPr>
    </w:lvl>
    <w:lvl w:ilvl="7" w:tplc="B4FA5DE4">
      <w:numFmt w:val="bullet"/>
      <w:lvlText w:val="•"/>
      <w:lvlJc w:val="left"/>
      <w:pPr>
        <w:ind w:left="7206" w:hanging="361"/>
      </w:pPr>
      <w:rPr>
        <w:rFonts w:hint="default"/>
      </w:rPr>
    </w:lvl>
    <w:lvl w:ilvl="8" w:tplc="5C129628">
      <w:numFmt w:val="bullet"/>
      <w:lvlText w:val="•"/>
      <w:lvlJc w:val="left"/>
      <w:pPr>
        <w:ind w:left="8217" w:hanging="361"/>
      </w:pPr>
      <w:rPr>
        <w:rFonts w:hint="default"/>
      </w:rPr>
    </w:lvl>
  </w:abstractNum>
  <w:abstractNum w:abstractNumId="5" w15:restartNumberingAfterBreak="0">
    <w:nsid w:val="12655865"/>
    <w:multiLevelType w:val="hybridMultilevel"/>
    <w:tmpl w:val="231C68E4"/>
    <w:lvl w:ilvl="0" w:tplc="C7E66AC2">
      <w:numFmt w:val="bullet"/>
      <w:lvlText w:val="-"/>
      <w:lvlJc w:val="left"/>
      <w:pPr>
        <w:ind w:left="720" w:hanging="360"/>
      </w:pPr>
      <w:rPr>
        <w:rFonts w:ascii="Tahoma" w:eastAsia="Times New Roman" w:hAnsi="Tahoma" w:cs="Tahoma"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6" w15:restartNumberingAfterBreak="0">
    <w:nsid w:val="1F177DD8"/>
    <w:multiLevelType w:val="hybridMultilevel"/>
    <w:tmpl w:val="E454EE4E"/>
    <w:lvl w:ilvl="0" w:tplc="5F246A34">
      <w:numFmt w:val="bullet"/>
      <w:lvlText w:val="-"/>
      <w:lvlJc w:val="left"/>
      <w:pPr>
        <w:ind w:left="720" w:hanging="360"/>
      </w:pPr>
      <w:rPr>
        <w:rFonts w:ascii="Arial Narrow" w:eastAsia="Times New Roman"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DD20719"/>
    <w:multiLevelType w:val="hybridMultilevel"/>
    <w:tmpl w:val="50CE8634"/>
    <w:lvl w:ilvl="0" w:tplc="04100011">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073571D"/>
    <w:multiLevelType w:val="hybridMultilevel"/>
    <w:tmpl w:val="98FC767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9" w15:restartNumberingAfterBreak="0">
    <w:nsid w:val="67270EC5"/>
    <w:multiLevelType w:val="hybridMultilevel"/>
    <w:tmpl w:val="1EAC04AE"/>
    <w:lvl w:ilvl="0" w:tplc="E96A4302">
      <w:start w:val="2"/>
      <w:numFmt w:val="decimal"/>
      <w:lvlText w:val="%1."/>
      <w:lvlJc w:val="left"/>
      <w:pPr>
        <w:tabs>
          <w:tab w:val="num" w:pos="592"/>
        </w:tabs>
        <w:ind w:left="592" w:hanging="360"/>
      </w:pPr>
      <w:rPr>
        <w:rFonts w:cs="Times New Roman" w:hint="default"/>
        <w:u w:val="single"/>
      </w:rPr>
    </w:lvl>
    <w:lvl w:ilvl="1" w:tplc="04100019" w:tentative="1">
      <w:start w:val="1"/>
      <w:numFmt w:val="lowerLetter"/>
      <w:lvlText w:val="%2."/>
      <w:lvlJc w:val="left"/>
      <w:pPr>
        <w:tabs>
          <w:tab w:val="num" w:pos="1312"/>
        </w:tabs>
        <w:ind w:left="1312" w:hanging="360"/>
      </w:pPr>
      <w:rPr>
        <w:rFonts w:cs="Times New Roman"/>
      </w:rPr>
    </w:lvl>
    <w:lvl w:ilvl="2" w:tplc="0410001B" w:tentative="1">
      <w:start w:val="1"/>
      <w:numFmt w:val="lowerRoman"/>
      <w:lvlText w:val="%3."/>
      <w:lvlJc w:val="right"/>
      <w:pPr>
        <w:tabs>
          <w:tab w:val="num" w:pos="2032"/>
        </w:tabs>
        <w:ind w:left="2032" w:hanging="180"/>
      </w:pPr>
      <w:rPr>
        <w:rFonts w:cs="Times New Roman"/>
      </w:rPr>
    </w:lvl>
    <w:lvl w:ilvl="3" w:tplc="0410000F" w:tentative="1">
      <w:start w:val="1"/>
      <w:numFmt w:val="decimal"/>
      <w:lvlText w:val="%4."/>
      <w:lvlJc w:val="left"/>
      <w:pPr>
        <w:tabs>
          <w:tab w:val="num" w:pos="2752"/>
        </w:tabs>
        <w:ind w:left="2752" w:hanging="360"/>
      </w:pPr>
      <w:rPr>
        <w:rFonts w:cs="Times New Roman"/>
      </w:rPr>
    </w:lvl>
    <w:lvl w:ilvl="4" w:tplc="04100019" w:tentative="1">
      <w:start w:val="1"/>
      <w:numFmt w:val="lowerLetter"/>
      <w:lvlText w:val="%5."/>
      <w:lvlJc w:val="left"/>
      <w:pPr>
        <w:tabs>
          <w:tab w:val="num" w:pos="3472"/>
        </w:tabs>
        <w:ind w:left="3472" w:hanging="360"/>
      </w:pPr>
      <w:rPr>
        <w:rFonts w:cs="Times New Roman"/>
      </w:rPr>
    </w:lvl>
    <w:lvl w:ilvl="5" w:tplc="0410001B" w:tentative="1">
      <w:start w:val="1"/>
      <w:numFmt w:val="lowerRoman"/>
      <w:lvlText w:val="%6."/>
      <w:lvlJc w:val="right"/>
      <w:pPr>
        <w:tabs>
          <w:tab w:val="num" w:pos="4192"/>
        </w:tabs>
        <w:ind w:left="4192" w:hanging="180"/>
      </w:pPr>
      <w:rPr>
        <w:rFonts w:cs="Times New Roman"/>
      </w:rPr>
    </w:lvl>
    <w:lvl w:ilvl="6" w:tplc="0410000F" w:tentative="1">
      <w:start w:val="1"/>
      <w:numFmt w:val="decimal"/>
      <w:lvlText w:val="%7."/>
      <w:lvlJc w:val="left"/>
      <w:pPr>
        <w:tabs>
          <w:tab w:val="num" w:pos="4912"/>
        </w:tabs>
        <w:ind w:left="4912" w:hanging="360"/>
      </w:pPr>
      <w:rPr>
        <w:rFonts w:cs="Times New Roman"/>
      </w:rPr>
    </w:lvl>
    <w:lvl w:ilvl="7" w:tplc="04100019" w:tentative="1">
      <w:start w:val="1"/>
      <w:numFmt w:val="lowerLetter"/>
      <w:lvlText w:val="%8."/>
      <w:lvlJc w:val="left"/>
      <w:pPr>
        <w:tabs>
          <w:tab w:val="num" w:pos="5632"/>
        </w:tabs>
        <w:ind w:left="5632" w:hanging="360"/>
      </w:pPr>
      <w:rPr>
        <w:rFonts w:cs="Times New Roman"/>
      </w:rPr>
    </w:lvl>
    <w:lvl w:ilvl="8" w:tplc="0410001B" w:tentative="1">
      <w:start w:val="1"/>
      <w:numFmt w:val="lowerRoman"/>
      <w:lvlText w:val="%9."/>
      <w:lvlJc w:val="right"/>
      <w:pPr>
        <w:tabs>
          <w:tab w:val="num" w:pos="6352"/>
        </w:tabs>
        <w:ind w:left="6352" w:hanging="180"/>
      </w:pPr>
      <w:rPr>
        <w:rFonts w:cs="Times New Roman"/>
      </w:rPr>
    </w:lvl>
  </w:abstractNum>
  <w:abstractNum w:abstractNumId="10" w15:restartNumberingAfterBreak="0">
    <w:nsid w:val="697C0ECC"/>
    <w:multiLevelType w:val="hybridMultilevel"/>
    <w:tmpl w:val="CF34A108"/>
    <w:lvl w:ilvl="0" w:tplc="95987AAA">
      <w:start w:val="1"/>
      <w:numFmt w:val="bullet"/>
      <w:lvlText w:val="□"/>
      <w:lvlJc w:val="left"/>
      <w:pPr>
        <w:tabs>
          <w:tab w:val="num" w:pos="3555"/>
        </w:tabs>
        <w:ind w:left="3555" w:hanging="360"/>
      </w:pPr>
      <w:rPr>
        <w:rFonts w:ascii="Arial Narrow" w:hAnsi="Arial Narrow" w:hint="default"/>
      </w:rPr>
    </w:lvl>
    <w:lvl w:ilvl="1" w:tplc="04100003" w:tentative="1">
      <w:start w:val="1"/>
      <w:numFmt w:val="bullet"/>
      <w:lvlText w:val="o"/>
      <w:lvlJc w:val="left"/>
      <w:pPr>
        <w:tabs>
          <w:tab w:val="num" w:pos="2148"/>
        </w:tabs>
        <w:ind w:left="2148" w:hanging="360"/>
      </w:pPr>
      <w:rPr>
        <w:rFonts w:ascii="Courier New" w:hAnsi="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704319C6"/>
    <w:multiLevelType w:val="hybridMultilevel"/>
    <w:tmpl w:val="01AA1124"/>
    <w:lvl w:ilvl="0" w:tplc="04100017">
      <w:start w:val="1"/>
      <w:numFmt w:val="lowerLetter"/>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16cid:durableId="1112876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666204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2503139">
    <w:abstractNumId w:val="1"/>
  </w:num>
  <w:num w:numId="4" w16cid:durableId="1055347867">
    <w:abstractNumId w:val="2"/>
  </w:num>
  <w:num w:numId="5" w16cid:durableId="251201783">
    <w:abstractNumId w:val="11"/>
  </w:num>
  <w:num w:numId="6" w16cid:durableId="670643545">
    <w:abstractNumId w:val="6"/>
  </w:num>
  <w:num w:numId="7" w16cid:durableId="1009142278">
    <w:abstractNumId w:val="0"/>
  </w:num>
  <w:num w:numId="8" w16cid:durableId="1010261058">
    <w:abstractNumId w:val="7"/>
  </w:num>
  <w:num w:numId="9" w16cid:durableId="323823132">
    <w:abstractNumId w:val="4"/>
  </w:num>
  <w:num w:numId="10" w16cid:durableId="265625279">
    <w:abstractNumId w:val="10"/>
  </w:num>
  <w:num w:numId="11" w16cid:durableId="1119958557">
    <w:abstractNumId w:val="9"/>
  </w:num>
  <w:num w:numId="12" w16cid:durableId="2409170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01B8"/>
    <w:rsid w:val="000236E9"/>
    <w:rsid w:val="00044BE2"/>
    <w:rsid w:val="000451A1"/>
    <w:rsid w:val="00090386"/>
    <w:rsid w:val="000B62C1"/>
    <w:rsid w:val="000D19E6"/>
    <w:rsid w:val="001250B8"/>
    <w:rsid w:val="00134E45"/>
    <w:rsid w:val="001E6263"/>
    <w:rsid w:val="001E6D6B"/>
    <w:rsid w:val="00230E49"/>
    <w:rsid w:val="0023641E"/>
    <w:rsid w:val="002E7B39"/>
    <w:rsid w:val="00307293"/>
    <w:rsid w:val="00342DBC"/>
    <w:rsid w:val="00343BC7"/>
    <w:rsid w:val="00344E64"/>
    <w:rsid w:val="0035452F"/>
    <w:rsid w:val="003926D8"/>
    <w:rsid w:val="00392A0A"/>
    <w:rsid w:val="003A0C1A"/>
    <w:rsid w:val="003A696C"/>
    <w:rsid w:val="00402A4E"/>
    <w:rsid w:val="004640FB"/>
    <w:rsid w:val="004729DB"/>
    <w:rsid w:val="004B21CB"/>
    <w:rsid w:val="004F2F5C"/>
    <w:rsid w:val="005014B2"/>
    <w:rsid w:val="00512682"/>
    <w:rsid w:val="00596248"/>
    <w:rsid w:val="005A4C8A"/>
    <w:rsid w:val="005C152E"/>
    <w:rsid w:val="005E1C6F"/>
    <w:rsid w:val="005F384C"/>
    <w:rsid w:val="00636EAD"/>
    <w:rsid w:val="00643D05"/>
    <w:rsid w:val="0067799F"/>
    <w:rsid w:val="006816FE"/>
    <w:rsid w:val="00713083"/>
    <w:rsid w:val="007A5377"/>
    <w:rsid w:val="0080278A"/>
    <w:rsid w:val="008872E7"/>
    <w:rsid w:val="008B1021"/>
    <w:rsid w:val="008E5364"/>
    <w:rsid w:val="00940776"/>
    <w:rsid w:val="009A2826"/>
    <w:rsid w:val="009F3C17"/>
    <w:rsid w:val="00A07920"/>
    <w:rsid w:val="00A9777B"/>
    <w:rsid w:val="00AC7533"/>
    <w:rsid w:val="00B03465"/>
    <w:rsid w:val="00B26E44"/>
    <w:rsid w:val="00B601B8"/>
    <w:rsid w:val="00B8470E"/>
    <w:rsid w:val="00C05B1D"/>
    <w:rsid w:val="00C250D4"/>
    <w:rsid w:val="00CF19D6"/>
    <w:rsid w:val="00D36F5D"/>
    <w:rsid w:val="00D47E3A"/>
    <w:rsid w:val="00D573F6"/>
    <w:rsid w:val="00D92D30"/>
    <w:rsid w:val="00DB6B86"/>
    <w:rsid w:val="00DE3EEB"/>
    <w:rsid w:val="00E145D6"/>
    <w:rsid w:val="00E37AA2"/>
    <w:rsid w:val="00EB7781"/>
    <w:rsid w:val="00ED68D6"/>
    <w:rsid w:val="00ED6DFC"/>
    <w:rsid w:val="00EF1AC7"/>
    <w:rsid w:val="00F65A32"/>
    <w:rsid w:val="00F72626"/>
    <w:rsid w:val="00F75757"/>
    <w:rsid w:val="00FD0F74"/>
    <w:rsid w:val="00FE38E2"/>
    <w:rsid w:val="00FE6D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3F2DD1C5"/>
  <w15:docId w15:val="{3168E58C-3004-45C2-ACDE-9712D916E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iPriority="99" w:unhideWhenUsed="1" w:qFormat="1"/>
    <w:lsdException w:name="heading 5" w:semiHidden="1" w:unhideWhenUsed="1"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D6DFC"/>
    <w:rPr>
      <w:sz w:val="24"/>
      <w:szCs w:val="24"/>
    </w:rPr>
  </w:style>
  <w:style w:type="paragraph" w:styleId="Titolo1">
    <w:name w:val="heading 1"/>
    <w:basedOn w:val="Normale"/>
    <w:next w:val="Normale"/>
    <w:qFormat/>
    <w:rsid w:val="00ED6DFC"/>
    <w:pPr>
      <w:keepNext/>
      <w:ind w:left="5664" w:firstLine="290"/>
      <w:outlineLvl w:val="0"/>
    </w:pPr>
    <w:rPr>
      <w:szCs w:val="20"/>
    </w:rPr>
  </w:style>
  <w:style w:type="paragraph" w:styleId="Titolo2">
    <w:name w:val="heading 2"/>
    <w:basedOn w:val="Normale"/>
    <w:next w:val="Normale"/>
    <w:link w:val="Titolo2Carattere"/>
    <w:uiPriority w:val="99"/>
    <w:qFormat/>
    <w:rsid w:val="00F65A32"/>
    <w:pPr>
      <w:keepNext/>
      <w:suppressAutoHyphens/>
      <w:spacing w:before="240" w:after="60"/>
      <w:outlineLvl w:val="1"/>
    </w:pPr>
    <w:rPr>
      <w:rFonts w:ascii="Arial" w:hAnsi="Arial" w:cs="Arial"/>
      <w:b/>
      <w:bCs/>
      <w:i/>
      <w:iCs/>
      <w:sz w:val="28"/>
      <w:szCs w:val="28"/>
      <w:lang w:eastAsia="ar-SA"/>
    </w:rPr>
  </w:style>
  <w:style w:type="paragraph" w:styleId="Titolo4">
    <w:name w:val="heading 4"/>
    <w:basedOn w:val="Normale"/>
    <w:next w:val="Normale"/>
    <w:link w:val="Titolo4Carattere"/>
    <w:uiPriority w:val="99"/>
    <w:qFormat/>
    <w:rsid w:val="00F65A32"/>
    <w:pPr>
      <w:keepNext/>
      <w:tabs>
        <w:tab w:val="num" w:pos="0"/>
      </w:tabs>
      <w:suppressAutoHyphens/>
      <w:ind w:left="864" w:hanging="864"/>
      <w:jc w:val="center"/>
      <w:outlineLvl w:val="3"/>
    </w:pPr>
    <w:rPr>
      <w:rFonts w:ascii="Arial" w:hAnsi="Arial" w:cs="Arial"/>
      <w:b/>
      <w:sz w:val="20"/>
      <w:szCs w:val="20"/>
      <w:lang w:eastAsia="ar-SA"/>
    </w:rPr>
  </w:style>
  <w:style w:type="paragraph" w:styleId="Titolo6">
    <w:name w:val="heading 6"/>
    <w:basedOn w:val="Normale"/>
    <w:next w:val="Normale"/>
    <w:link w:val="Titolo6Carattere"/>
    <w:uiPriority w:val="99"/>
    <w:qFormat/>
    <w:rsid w:val="00ED6DFC"/>
    <w:pPr>
      <w:keepNext/>
      <w:jc w:val="right"/>
      <w:outlineLvl w:val="5"/>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ED6DFC"/>
    <w:pPr>
      <w:tabs>
        <w:tab w:val="center" w:pos="4819"/>
        <w:tab w:val="right" w:pos="9638"/>
      </w:tabs>
    </w:pPr>
  </w:style>
  <w:style w:type="paragraph" w:styleId="Pidipagina">
    <w:name w:val="footer"/>
    <w:basedOn w:val="Normale"/>
    <w:rsid w:val="00ED6DFC"/>
    <w:pPr>
      <w:tabs>
        <w:tab w:val="center" w:pos="4819"/>
        <w:tab w:val="right" w:pos="9638"/>
      </w:tabs>
    </w:pPr>
  </w:style>
  <w:style w:type="character" w:styleId="Collegamentoipertestuale">
    <w:name w:val="Hyperlink"/>
    <w:basedOn w:val="Carpredefinitoparagrafo"/>
    <w:uiPriority w:val="99"/>
    <w:rsid w:val="00ED6DFC"/>
    <w:rPr>
      <w:color w:val="0000FF"/>
      <w:u w:val="single"/>
    </w:rPr>
  </w:style>
  <w:style w:type="character" w:customStyle="1" w:styleId="IntestazioneCarattere">
    <w:name w:val="Intestazione Carattere"/>
    <w:basedOn w:val="Carpredefinitoparagrafo"/>
    <w:link w:val="Intestazione"/>
    <w:rsid w:val="005F384C"/>
    <w:rPr>
      <w:sz w:val="24"/>
      <w:szCs w:val="24"/>
    </w:rPr>
  </w:style>
  <w:style w:type="paragraph" w:styleId="Corpotesto">
    <w:name w:val="Body Text"/>
    <w:basedOn w:val="Normale"/>
    <w:link w:val="CorpotestoCarattere"/>
    <w:uiPriority w:val="99"/>
    <w:unhideWhenUsed/>
    <w:rsid w:val="005F384C"/>
    <w:pPr>
      <w:suppressAutoHyphens/>
      <w:overflowPunct w:val="0"/>
      <w:autoSpaceDE w:val="0"/>
      <w:jc w:val="both"/>
    </w:pPr>
    <w:rPr>
      <w:szCs w:val="20"/>
      <w:lang w:eastAsia="ar-SA"/>
    </w:rPr>
  </w:style>
  <w:style w:type="character" w:customStyle="1" w:styleId="CorpotestoCarattere">
    <w:name w:val="Corpo testo Carattere"/>
    <w:basedOn w:val="Carpredefinitoparagrafo"/>
    <w:link w:val="Corpotesto"/>
    <w:uiPriority w:val="99"/>
    <w:rsid w:val="005F384C"/>
    <w:rPr>
      <w:sz w:val="24"/>
      <w:lang w:eastAsia="ar-SA"/>
    </w:rPr>
  </w:style>
  <w:style w:type="paragraph" w:styleId="Rientrocorpodeltesto">
    <w:name w:val="Body Text Indent"/>
    <w:basedOn w:val="Normale"/>
    <w:link w:val="RientrocorpodeltestoCarattere"/>
    <w:unhideWhenUsed/>
    <w:rsid w:val="005F384C"/>
    <w:pPr>
      <w:suppressAutoHyphens/>
      <w:overflowPunct w:val="0"/>
      <w:autoSpaceDE w:val="0"/>
      <w:ind w:firstLine="900"/>
      <w:jc w:val="both"/>
    </w:pPr>
    <w:rPr>
      <w:szCs w:val="20"/>
      <w:lang w:eastAsia="ar-SA"/>
    </w:rPr>
  </w:style>
  <w:style w:type="character" w:customStyle="1" w:styleId="RientrocorpodeltestoCarattere">
    <w:name w:val="Rientro corpo del testo Carattere"/>
    <w:basedOn w:val="Carpredefinitoparagrafo"/>
    <w:link w:val="Rientrocorpodeltesto"/>
    <w:rsid w:val="005F384C"/>
    <w:rPr>
      <w:sz w:val="24"/>
      <w:lang w:eastAsia="ar-SA"/>
    </w:rPr>
  </w:style>
  <w:style w:type="paragraph" w:styleId="NormaleWeb">
    <w:name w:val="Normal (Web)"/>
    <w:basedOn w:val="Normale"/>
    <w:uiPriority w:val="99"/>
    <w:unhideWhenUsed/>
    <w:rsid w:val="00B8470E"/>
    <w:pPr>
      <w:spacing w:before="100" w:beforeAutospacing="1" w:after="119"/>
    </w:pPr>
  </w:style>
  <w:style w:type="paragraph" w:customStyle="1" w:styleId="Default">
    <w:name w:val="Default"/>
    <w:rsid w:val="005014B2"/>
    <w:pPr>
      <w:autoSpaceDE w:val="0"/>
      <w:autoSpaceDN w:val="0"/>
      <w:adjustRightInd w:val="0"/>
    </w:pPr>
    <w:rPr>
      <w:rFonts w:ascii="Calibri" w:eastAsia="Calibri" w:hAnsi="Calibri" w:cs="Calibri"/>
      <w:color w:val="000000"/>
      <w:sz w:val="24"/>
      <w:szCs w:val="24"/>
      <w:lang w:eastAsia="en-US"/>
    </w:rPr>
  </w:style>
  <w:style w:type="paragraph" w:styleId="Paragrafoelenco">
    <w:name w:val="List Paragraph"/>
    <w:basedOn w:val="Normale"/>
    <w:uiPriority w:val="99"/>
    <w:qFormat/>
    <w:rsid w:val="00044BE2"/>
    <w:pPr>
      <w:widowControl w:val="0"/>
      <w:ind w:left="492" w:hanging="360"/>
    </w:pPr>
    <w:rPr>
      <w:rFonts w:ascii="Arial" w:hAnsi="Arial" w:cs="Arial"/>
      <w:sz w:val="22"/>
      <w:szCs w:val="22"/>
      <w:lang w:val="en-US" w:eastAsia="zh-CN"/>
    </w:rPr>
  </w:style>
  <w:style w:type="character" w:customStyle="1" w:styleId="Titolo2Carattere">
    <w:name w:val="Titolo 2 Carattere"/>
    <w:basedOn w:val="Carpredefinitoparagrafo"/>
    <w:link w:val="Titolo2"/>
    <w:uiPriority w:val="99"/>
    <w:rsid w:val="00F65A32"/>
    <w:rPr>
      <w:rFonts w:ascii="Arial" w:hAnsi="Arial" w:cs="Arial"/>
      <w:b/>
      <w:bCs/>
      <w:i/>
      <w:iCs/>
      <w:sz w:val="28"/>
      <w:szCs w:val="28"/>
      <w:lang w:eastAsia="ar-SA"/>
    </w:rPr>
  </w:style>
  <w:style w:type="character" w:customStyle="1" w:styleId="Titolo4Carattere">
    <w:name w:val="Titolo 4 Carattere"/>
    <w:basedOn w:val="Carpredefinitoparagrafo"/>
    <w:link w:val="Titolo4"/>
    <w:uiPriority w:val="99"/>
    <w:rsid w:val="00F65A32"/>
    <w:rPr>
      <w:rFonts w:ascii="Arial" w:hAnsi="Arial" w:cs="Arial"/>
      <w:b/>
      <w:lang w:eastAsia="ar-SA"/>
    </w:rPr>
  </w:style>
  <w:style w:type="character" w:customStyle="1" w:styleId="Titolo6Carattere">
    <w:name w:val="Titolo 6 Carattere"/>
    <w:basedOn w:val="Carpredefinitoparagrafo"/>
    <w:link w:val="Titolo6"/>
    <w:uiPriority w:val="99"/>
    <w:rsid w:val="00F65A32"/>
    <w:rPr>
      <w:sz w:val="24"/>
    </w:rPr>
  </w:style>
  <w:style w:type="paragraph" w:customStyle="1" w:styleId="Corpodeltesto31">
    <w:name w:val="Corpo del testo 31"/>
    <w:basedOn w:val="Normale"/>
    <w:uiPriority w:val="99"/>
    <w:rsid w:val="00F65A32"/>
    <w:pPr>
      <w:suppressAutoHyphens/>
      <w:spacing w:line="360" w:lineRule="auto"/>
      <w:jc w:val="both"/>
    </w:pPr>
    <w:rPr>
      <w:rFonts w:ascii="Tahoma" w:hAnsi="Tahoma" w:cs="Tahoma"/>
      <w:sz w:val="22"/>
      <w:lang w:eastAsia="ar-SA"/>
    </w:rPr>
  </w:style>
  <w:style w:type="paragraph" w:customStyle="1" w:styleId="Normale1">
    <w:name w:val="Normale1"/>
    <w:rsid w:val="00344E64"/>
    <w:pPr>
      <w:suppressAutoHyphens/>
      <w:autoSpaceDE w:val="0"/>
    </w:pPr>
    <w:rPr>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670272">
      <w:bodyDiv w:val="1"/>
      <w:marLeft w:val="0"/>
      <w:marRight w:val="0"/>
      <w:marTop w:val="0"/>
      <w:marBottom w:val="0"/>
      <w:divBdr>
        <w:top w:val="none" w:sz="0" w:space="0" w:color="auto"/>
        <w:left w:val="none" w:sz="0" w:space="0" w:color="auto"/>
        <w:bottom w:val="none" w:sz="0" w:space="0" w:color="auto"/>
        <w:right w:val="none" w:sz="0" w:space="0" w:color="auto"/>
      </w:divBdr>
    </w:div>
    <w:div w:id="189677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sfsgm@Tin.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nova\Desktop\ASF_carta%20intestat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18186-E1A5-4735-B8E0-769167A0A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ASF_carta intestata</Template>
  <TotalTime>479</TotalTime>
  <Pages>2</Pages>
  <Words>383</Words>
  <Characters>2187</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Company</Company>
  <LinksUpToDate>false</LinksUpToDate>
  <CharactersWithSpaces>2565</CharactersWithSpaces>
  <SharedDoc>false</SharedDoc>
  <HLinks>
    <vt:vector size="6" baseType="variant">
      <vt:variant>
        <vt:i4>7405652</vt:i4>
      </vt:variant>
      <vt:variant>
        <vt:i4>0</vt:i4>
      </vt:variant>
      <vt:variant>
        <vt:i4>0</vt:i4>
      </vt:variant>
      <vt:variant>
        <vt:i4>5</vt:i4>
      </vt:variant>
      <vt:variant>
        <vt:lpwstr>mailto:asfsgm@Tin.it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Cristiano Canova</dc:creator>
  <cp:lastModifiedBy>Cristiano Canova</cp:lastModifiedBy>
  <cp:revision>15</cp:revision>
  <cp:lastPrinted>2017-11-08T15:56:00Z</cp:lastPrinted>
  <dcterms:created xsi:type="dcterms:W3CDTF">2018-11-06T11:25:00Z</dcterms:created>
  <dcterms:modified xsi:type="dcterms:W3CDTF">2025-11-26T13:44:00Z</dcterms:modified>
</cp:coreProperties>
</file>